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FCA" w:rsidRDefault="00B22999">
      <w:pPr>
        <w:spacing w:before="84"/>
        <w:ind w:left="4136" w:right="4067"/>
        <w:jc w:val="center"/>
        <w:rPr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99pt;height:622pt;z-index:-251659264;mso-position-horizontal-relative:page;mso-position-vertical-relative:page">
            <v:imagedata r:id="rId5" o:title=""/>
            <w10:wrap anchorx="page" anchory="page"/>
          </v:shape>
        </w:pict>
      </w:r>
      <w:r>
        <w:rPr>
          <w:color w:val="282828"/>
          <w:spacing w:val="10"/>
          <w:sz w:val="18"/>
          <w:szCs w:val="18"/>
        </w:rPr>
        <w:t>S</w:t>
      </w:r>
      <w:r>
        <w:rPr>
          <w:color w:val="282828"/>
          <w:spacing w:val="14"/>
          <w:sz w:val="18"/>
          <w:szCs w:val="18"/>
        </w:rPr>
        <w:t>m</w:t>
      </w:r>
      <w:r>
        <w:rPr>
          <w:color w:val="282828"/>
          <w:spacing w:val="9"/>
          <w:sz w:val="18"/>
          <w:szCs w:val="18"/>
        </w:rPr>
        <w:t>o</w:t>
      </w:r>
      <w:r>
        <w:rPr>
          <w:color w:val="282828"/>
          <w:spacing w:val="10"/>
          <w:sz w:val="18"/>
          <w:szCs w:val="18"/>
        </w:rPr>
        <w:t>k</w:t>
      </w:r>
      <w:r>
        <w:rPr>
          <w:color w:val="282828"/>
          <w:sz w:val="18"/>
          <w:szCs w:val="18"/>
        </w:rPr>
        <w:t>e</w:t>
      </w:r>
      <w:r>
        <w:rPr>
          <w:color w:val="282828"/>
          <w:spacing w:val="38"/>
          <w:sz w:val="18"/>
          <w:szCs w:val="18"/>
        </w:rPr>
        <w:t xml:space="preserve"> </w:t>
      </w:r>
      <w:proofErr w:type="gramStart"/>
      <w:r>
        <w:rPr>
          <w:color w:val="282828"/>
          <w:spacing w:val="7"/>
          <w:sz w:val="18"/>
          <w:szCs w:val="18"/>
        </w:rPr>
        <w:t>a</w:t>
      </w:r>
      <w:r>
        <w:rPr>
          <w:color w:val="282828"/>
          <w:spacing w:val="9"/>
          <w:sz w:val="18"/>
          <w:szCs w:val="18"/>
        </w:rPr>
        <w:t>n</w:t>
      </w:r>
      <w:r>
        <w:rPr>
          <w:color w:val="282828"/>
          <w:sz w:val="18"/>
          <w:szCs w:val="18"/>
        </w:rPr>
        <w:t xml:space="preserve">d </w:t>
      </w:r>
      <w:r>
        <w:rPr>
          <w:color w:val="282828"/>
          <w:spacing w:val="3"/>
          <w:sz w:val="18"/>
          <w:szCs w:val="18"/>
        </w:rPr>
        <w:t xml:space="preserve"> </w:t>
      </w:r>
      <w:r>
        <w:rPr>
          <w:color w:val="282828"/>
          <w:spacing w:val="12"/>
          <w:w w:val="102"/>
          <w:sz w:val="18"/>
          <w:szCs w:val="18"/>
        </w:rPr>
        <w:t>C</w:t>
      </w:r>
      <w:r>
        <w:rPr>
          <w:color w:val="282828"/>
          <w:spacing w:val="8"/>
          <w:w w:val="110"/>
          <w:sz w:val="18"/>
          <w:szCs w:val="18"/>
        </w:rPr>
        <w:t>a</w:t>
      </w:r>
      <w:r>
        <w:rPr>
          <w:color w:val="282828"/>
          <w:spacing w:val="8"/>
          <w:w w:val="139"/>
          <w:sz w:val="18"/>
          <w:szCs w:val="18"/>
        </w:rPr>
        <w:t>r</w:t>
      </w:r>
      <w:r>
        <w:rPr>
          <w:color w:val="282828"/>
          <w:spacing w:val="10"/>
          <w:w w:val="112"/>
          <w:sz w:val="18"/>
          <w:szCs w:val="18"/>
        </w:rPr>
        <w:t>b</w:t>
      </w:r>
      <w:r>
        <w:rPr>
          <w:color w:val="282828"/>
          <w:spacing w:val="9"/>
          <w:w w:val="107"/>
          <w:sz w:val="18"/>
          <w:szCs w:val="18"/>
        </w:rPr>
        <w:t>o</w:t>
      </w:r>
      <w:r>
        <w:rPr>
          <w:color w:val="282828"/>
          <w:w w:val="102"/>
          <w:sz w:val="18"/>
          <w:szCs w:val="18"/>
        </w:rPr>
        <w:t>n</w:t>
      </w:r>
      <w:proofErr w:type="gramEnd"/>
      <w:r>
        <w:rPr>
          <w:color w:val="282828"/>
          <w:sz w:val="18"/>
          <w:szCs w:val="18"/>
        </w:rPr>
        <w:t xml:space="preserve"> </w:t>
      </w:r>
      <w:r>
        <w:rPr>
          <w:color w:val="282828"/>
          <w:spacing w:val="-19"/>
          <w:sz w:val="18"/>
          <w:szCs w:val="18"/>
        </w:rPr>
        <w:t xml:space="preserve"> </w:t>
      </w:r>
      <w:r>
        <w:rPr>
          <w:color w:val="282828"/>
          <w:spacing w:val="16"/>
          <w:sz w:val="18"/>
          <w:szCs w:val="18"/>
        </w:rPr>
        <w:t>M</w:t>
      </w:r>
      <w:r>
        <w:rPr>
          <w:color w:val="282828"/>
          <w:spacing w:val="9"/>
          <w:sz w:val="18"/>
          <w:szCs w:val="18"/>
        </w:rPr>
        <w:t>o</w:t>
      </w:r>
      <w:r>
        <w:rPr>
          <w:color w:val="282828"/>
          <w:spacing w:val="10"/>
          <w:sz w:val="18"/>
          <w:szCs w:val="18"/>
        </w:rPr>
        <w:t>n</w:t>
      </w:r>
      <w:r>
        <w:rPr>
          <w:color w:val="282828"/>
          <w:spacing w:val="9"/>
          <w:sz w:val="18"/>
          <w:szCs w:val="18"/>
        </w:rPr>
        <w:t>o</w:t>
      </w:r>
      <w:r>
        <w:rPr>
          <w:color w:val="282828"/>
          <w:sz w:val="18"/>
          <w:szCs w:val="18"/>
        </w:rPr>
        <w:t>x</w:t>
      </w:r>
      <w:r>
        <w:rPr>
          <w:color w:val="282828"/>
          <w:spacing w:val="14"/>
          <w:sz w:val="18"/>
          <w:szCs w:val="18"/>
        </w:rPr>
        <w:t>i</w:t>
      </w:r>
      <w:r>
        <w:rPr>
          <w:color w:val="282828"/>
          <w:spacing w:val="9"/>
          <w:sz w:val="18"/>
          <w:szCs w:val="18"/>
        </w:rPr>
        <w:t>d</w:t>
      </w:r>
      <w:r>
        <w:rPr>
          <w:color w:val="282828"/>
          <w:sz w:val="18"/>
          <w:szCs w:val="18"/>
        </w:rPr>
        <w:t xml:space="preserve">e </w:t>
      </w:r>
      <w:r>
        <w:rPr>
          <w:color w:val="282828"/>
          <w:spacing w:val="21"/>
          <w:sz w:val="18"/>
          <w:szCs w:val="18"/>
        </w:rPr>
        <w:t xml:space="preserve"> </w:t>
      </w:r>
      <w:r>
        <w:rPr>
          <w:color w:val="282828"/>
          <w:spacing w:val="11"/>
          <w:w w:val="91"/>
          <w:sz w:val="18"/>
          <w:szCs w:val="18"/>
        </w:rPr>
        <w:t>D</w:t>
      </w:r>
      <w:r>
        <w:rPr>
          <w:color w:val="282828"/>
          <w:spacing w:val="7"/>
          <w:w w:val="99"/>
          <w:sz w:val="18"/>
          <w:szCs w:val="18"/>
        </w:rPr>
        <w:t>e</w:t>
      </w:r>
      <w:r>
        <w:rPr>
          <w:color w:val="282828"/>
          <w:spacing w:val="6"/>
          <w:w w:val="132"/>
          <w:sz w:val="18"/>
          <w:szCs w:val="18"/>
        </w:rPr>
        <w:t>t</w:t>
      </w:r>
      <w:r>
        <w:rPr>
          <w:color w:val="282828"/>
          <w:spacing w:val="7"/>
          <w:w w:val="93"/>
          <w:sz w:val="18"/>
          <w:szCs w:val="18"/>
        </w:rPr>
        <w:t>e</w:t>
      </w:r>
      <w:r>
        <w:rPr>
          <w:color w:val="282828"/>
          <w:spacing w:val="7"/>
          <w:w w:val="99"/>
          <w:sz w:val="18"/>
          <w:szCs w:val="18"/>
        </w:rPr>
        <w:t>c</w:t>
      </w:r>
      <w:r>
        <w:rPr>
          <w:color w:val="282828"/>
          <w:spacing w:val="6"/>
          <w:w w:val="114"/>
          <w:sz w:val="18"/>
          <w:szCs w:val="18"/>
        </w:rPr>
        <w:t>t</w:t>
      </w:r>
      <w:r>
        <w:rPr>
          <w:color w:val="282828"/>
          <w:spacing w:val="9"/>
          <w:w w:val="102"/>
          <w:sz w:val="18"/>
          <w:szCs w:val="18"/>
        </w:rPr>
        <w:t>o</w:t>
      </w:r>
      <w:r>
        <w:rPr>
          <w:color w:val="414141"/>
          <w:w w:val="139"/>
          <w:sz w:val="18"/>
          <w:szCs w:val="18"/>
        </w:rPr>
        <w:t>r</w:t>
      </w:r>
      <w:r>
        <w:rPr>
          <w:color w:val="414141"/>
          <w:spacing w:val="16"/>
          <w:sz w:val="18"/>
          <w:szCs w:val="18"/>
        </w:rPr>
        <w:t xml:space="preserve"> </w:t>
      </w:r>
      <w:r>
        <w:rPr>
          <w:color w:val="282828"/>
          <w:spacing w:val="12"/>
          <w:w w:val="110"/>
          <w:sz w:val="18"/>
          <w:szCs w:val="18"/>
        </w:rPr>
        <w:t>R</w:t>
      </w:r>
      <w:r>
        <w:rPr>
          <w:color w:val="282828"/>
          <w:spacing w:val="7"/>
          <w:w w:val="99"/>
          <w:sz w:val="18"/>
          <w:szCs w:val="18"/>
        </w:rPr>
        <w:t>e</w:t>
      </w:r>
      <w:r>
        <w:rPr>
          <w:color w:val="414141"/>
          <w:spacing w:val="9"/>
          <w:w w:val="107"/>
          <w:sz w:val="18"/>
          <w:szCs w:val="18"/>
        </w:rPr>
        <w:t>q</w:t>
      </w:r>
      <w:r>
        <w:rPr>
          <w:color w:val="282828"/>
          <w:spacing w:val="10"/>
          <w:w w:val="117"/>
          <w:sz w:val="18"/>
          <w:szCs w:val="18"/>
        </w:rPr>
        <w:t>u</w:t>
      </w:r>
      <w:r>
        <w:rPr>
          <w:color w:val="282828"/>
          <w:spacing w:val="4"/>
          <w:w w:val="97"/>
          <w:sz w:val="18"/>
          <w:szCs w:val="18"/>
        </w:rPr>
        <w:t>i</w:t>
      </w:r>
      <w:r>
        <w:rPr>
          <w:color w:val="282828"/>
          <w:spacing w:val="8"/>
          <w:w w:val="139"/>
          <w:sz w:val="18"/>
          <w:szCs w:val="18"/>
        </w:rPr>
        <w:t>r</w:t>
      </w:r>
      <w:r>
        <w:rPr>
          <w:color w:val="282828"/>
          <w:spacing w:val="7"/>
          <w:w w:val="105"/>
          <w:sz w:val="18"/>
          <w:szCs w:val="18"/>
        </w:rPr>
        <w:t>e</w:t>
      </w:r>
      <w:r>
        <w:rPr>
          <w:color w:val="282828"/>
          <w:spacing w:val="13"/>
          <w:w w:val="104"/>
          <w:sz w:val="18"/>
          <w:szCs w:val="18"/>
        </w:rPr>
        <w:t>m</w:t>
      </w:r>
      <w:r>
        <w:rPr>
          <w:color w:val="282828"/>
          <w:spacing w:val="7"/>
          <w:w w:val="105"/>
          <w:sz w:val="18"/>
          <w:szCs w:val="18"/>
        </w:rPr>
        <w:t>e</w:t>
      </w:r>
      <w:r>
        <w:rPr>
          <w:color w:val="282828"/>
          <w:spacing w:val="9"/>
          <w:w w:val="102"/>
          <w:sz w:val="18"/>
          <w:szCs w:val="18"/>
        </w:rPr>
        <w:t>n</w:t>
      </w:r>
      <w:r>
        <w:rPr>
          <w:color w:val="282828"/>
          <w:spacing w:val="6"/>
          <w:w w:val="132"/>
          <w:sz w:val="18"/>
          <w:szCs w:val="18"/>
        </w:rPr>
        <w:t>t</w:t>
      </w:r>
      <w:r>
        <w:rPr>
          <w:color w:val="282828"/>
          <w:w w:val="88"/>
          <w:sz w:val="18"/>
          <w:szCs w:val="18"/>
        </w:rPr>
        <w:t>s</w:t>
      </w:r>
      <w:r>
        <w:rPr>
          <w:color w:val="282828"/>
          <w:sz w:val="18"/>
          <w:szCs w:val="18"/>
        </w:rPr>
        <w:t xml:space="preserve"> </w:t>
      </w:r>
      <w:r>
        <w:rPr>
          <w:color w:val="282828"/>
          <w:spacing w:val="-22"/>
          <w:sz w:val="18"/>
          <w:szCs w:val="18"/>
        </w:rPr>
        <w:t xml:space="preserve"> </w:t>
      </w:r>
      <w:r>
        <w:rPr>
          <w:color w:val="282828"/>
          <w:spacing w:val="11"/>
          <w:sz w:val="18"/>
          <w:szCs w:val="18"/>
        </w:rPr>
        <w:t>B</w:t>
      </w:r>
      <w:r>
        <w:rPr>
          <w:color w:val="282828"/>
          <w:spacing w:val="8"/>
          <w:sz w:val="18"/>
          <w:szCs w:val="18"/>
        </w:rPr>
        <w:t>a</w:t>
      </w:r>
      <w:r>
        <w:rPr>
          <w:color w:val="282828"/>
          <w:spacing w:val="7"/>
          <w:sz w:val="18"/>
          <w:szCs w:val="18"/>
        </w:rPr>
        <w:t>se</w:t>
      </w:r>
      <w:r>
        <w:rPr>
          <w:color w:val="282828"/>
          <w:sz w:val="18"/>
          <w:szCs w:val="18"/>
        </w:rPr>
        <w:t xml:space="preserve">d </w:t>
      </w:r>
      <w:r>
        <w:rPr>
          <w:color w:val="282828"/>
          <w:spacing w:val="3"/>
          <w:sz w:val="18"/>
          <w:szCs w:val="18"/>
        </w:rPr>
        <w:t xml:space="preserve"> </w:t>
      </w:r>
      <w:r>
        <w:rPr>
          <w:color w:val="282828"/>
          <w:spacing w:val="8"/>
          <w:sz w:val="18"/>
          <w:szCs w:val="18"/>
        </w:rPr>
        <w:t>o</w:t>
      </w:r>
      <w:r>
        <w:rPr>
          <w:color w:val="282828"/>
          <w:sz w:val="18"/>
          <w:szCs w:val="18"/>
        </w:rPr>
        <w:t>n</w:t>
      </w:r>
      <w:r>
        <w:rPr>
          <w:color w:val="282828"/>
          <w:spacing w:val="31"/>
          <w:sz w:val="18"/>
          <w:szCs w:val="18"/>
        </w:rPr>
        <w:t xml:space="preserve"> </w:t>
      </w:r>
      <w:r>
        <w:rPr>
          <w:color w:val="282828"/>
          <w:spacing w:val="13"/>
          <w:w w:val="106"/>
          <w:sz w:val="18"/>
          <w:szCs w:val="18"/>
        </w:rPr>
        <w:t>C</w:t>
      </w:r>
      <w:r>
        <w:rPr>
          <w:color w:val="282828"/>
          <w:spacing w:val="10"/>
          <w:w w:val="106"/>
          <w:sz w:val="18"/>
          <w:szCs w:val="18"/>
        </w:rPr>
        <w:t>o</w:t>
      </w:r>
      <w:r>
        <w:rPr>
          <w:color w:val="282828"/>
          <w:spacing w:val="11"/>
          <w:w w:val="106"/>
          <w:sz w:val="18"/>
          <w:szCs w:val="18"/>
        </w:rPr>
        <w:t>n</w:t>
      </w:r>
      <w:r>
        <w:rPr>
          <w:color w:val="282828"/>
          <w:spacing w:val="7"/>
          <w:w w:val="106"/>
          <w:sz w:val="18"/>
          <w:szCs w:val="18"/>
        </w:rPr>
        <w:t>s</w:t>
      </w:r>
      <w:r>
        <w:rPr>
          <w:color w:val="282828"/>
          <w:spacing w:val="6"/>
          <w:w w:val="106"/>
          <w:sz w:val="18"/>
          <w:szCs w:val="18"/>
        </w:rPr>
        <w:t>t</w:t>
      </w:r>
      <w:r>
        <w:rPr>
          <w:color w:val="282828"/>
          <w:spacing w:val="7"/>
          <w:w w:val="106"/>
          <w:sz w:val="18"/>
          <w:szCs w:val="18"/>
        </w:rPr>
        <w:t>r</w:t>
      </w:r>
      <w:r>
        <w:rPr>
          <w:color w:val="282828"/>
          <w:spacing w:val="10"/>
          <w:w w:val="106"/>
          <w:sz w:val="18"/>
          <w:szCs w:val="18"/>
        </w:rPr>
        <w:t>u</w:t>
      </w:r>
      <w:r>
        <w:rPr>
          <w:color w:val="282828"/>
          <w:spacing w:val="8"/>
          <w:w w:val="106"/>
          <w:sz w:val="18"/>
          <w:szCs w:val="18"/>
        </w:rPr>
        <w:t>c</w:t>
      </w:r>
      <w:r>
        <w:rPr>
          <w:color w:val="282828"/>
          <w:w w:val="106"/>
          <w:sz w:val="18"/>
          <w:szCs w:val="18"/>
        </w:rPr>
        <w:t>t</w:t>
      </w:r>
      <w:r>
        <w:rPr>
          <w:color w:val="282828"/>
          <w:spacing w:val="11"/>
          <w:w w:val="106"/>
          <w:sz w:val="18"/>
          <w:szCs w:val="18"/>
        </w:rPr>
        <w:t>i</w:t>
      </w:r>
      <w:r>
        <w:rPr>
          <w:color w:val="282828"/>
          <w:spacing w:val="10"/>
          <w:w w:val="106"/>
          <w:sz w:val="18"/>
          <w:szCs w:val="18"/>
        </w:rPr>
        <w:t>o</w:t>
      </w:r>
      <w:r>
        <w:rPr>
          <w:color w:val="282828"/>
          <w:w w:val="106"/>
          <w:sz w:val="18"/>
          <w:szCs w:val="18"/>
        </w:rPr>
        <w:t>n</w:t>
      </w:r>
      <w:r>
        <w:rPr>
          <w:color w:val="282828"/>
          <w:spacing w:val="36"/>
          <w:w w:val="106"/>
          <w:sz w:val="18"/>
          <w:szCs w:val="18"/>
        </w:rPr>
        <w:t xml:space="preserve"> </w:t>
      </w:r>
      <w:r>
        <w:rPr>
          <w:color w:val="414141"/>
          <w:spacing w:val="12"/>
          <w:w w:val="98"/>
          <w:sz w:val="18"/>
          <w:szCs w:val="18"/>
        </w:rPr>
        <w:t>Y</w:t>
      </w:r>
      <w:r>
        <w:rPr>
          <w:color w:val="282828"/>
          <w:spacing w:val="7"/>
          <w:w w:val="99"/>
          <w:sz w:val="18"/>
          <w:szCs w:val="18"/>
        </w:rPr>
        <w:t>e</w:t>
      </w:r>
      <w:r>
        <w:rPr>
          <w:color w:val="282828"/>
          <w:spacing w:val="8"/>
          <w:w w:val="116"/>
          <w:sz w:val="18"/>
          <w:szCs w:val="18"/>
        </w:rPr>
        <w:t>a</w:t>
      </w:r>
      <w:r>
        <w:rPr>
          <w:color w:val="282828"/>
          <w:w w:val="132"/>
          <w:sz w:val="18"/>
          <w:szCs w:val="18"/>
        </w:rPr>
        <w:t>r</w:t>
      </w:r>
    </w:p>
    <w:p w:rsidR="007A7FCA" w:rsidRDefault="007A7FCA">
      <w:pPr>
        <w:spacing w:before="8" w:line="100" w:lineRule="exact"/>
        <w:rPr>
          <w:sz w:val="11"/>
          <w:szCs w:val="11"/>
        </w:rPr>
      </w:pPr>
    </w:p>
    <w:p w:rsidR="007A7FCA" w:rsidRDefault="00B22999">
      <w:pPr>
        <w:ind w:left="228" w:right="79"/>
        <w:jc w:val="center"/>
        <w:rPr>
          <w:sz w:val="16"/>
          <w:szCs w:val="16"/>
        </w:rPr>
      </w:pPr>
      <w:r>
        <w:rPr>
          <w:color w:val="282828"/>
          <w:spacing w:val="7"/>
          <w:w w:val="112"/>
          <w:position w:val="1"/>
          <w:sz w:val="14"/>
          <w:szCs w:val="14"/>
        </w:rPr>
        <w:t>C</w:t>
      </w:r>
      <w:r>
        <w:rPr>
          <w:color w:val="282828"/>
          <w:spacing w:val="6"/>
          <w:w w:val="112"/>
          <w:position w:val="1"/>
          <w:sz w:val="14"/>
          <w:szCs w:val="14"/>
        </w:rPr>
        <w:t>on</w:t>
      </w:r>
      <w:r>
        <w:rPr>
          <w:color w:val="282828"/>
          <w:spacing w:val="4"/>
          <w:w w:val="112"/>
          <w:position w:val="1"/>
          <w:sz w:val="14"/>
          <w:szCs w:val="14"/>
        </w:rPr>
        <w:t>s</w:t>
      </w:r>
      <w:r>
        <w:rPr>
          <w:color w:val="282828"/>
          <w:spacing w:val="3"/>
          <w:w w:val="112"/>
          <w:position w:val="1"/>
          <w:sz w:val="14"/>
          <w:szCs w:val="14"/>
        </w:rPr>
        <w:t>t</w:t>
      </w:r>
      <w:r>
        <w:rPr>
          <w:color w:val="282828"/>
          <w:spacing w:val="4"/>
          <w:w w:val="112"/>
          <w:position w:val="1"/>
          <w:sz w:val="14"/>
          <w:szCs w:val="14"/>
        </w:rPr>
        <w:t>r</w:t>
      </w:r>
      <w:r>
        <w:rPr>
          <w:color w:val="282828"/>
          <w:spacing w:val="6"/>
          <w:w w:val="112"/>
          <w:position w:val="1"/>
          <w:sz w:val="14"/>
          <w:szCs w:val="14"/>
        </w:rPr>
        <w:t>u</w:t>
      </w:r>
      <w:r>
        <w:rPr>
          <w:color w:val="282828"/>
          <w:spacing w:val="4"/>
          <w:w w:val="112"/>
          <w:position w:val="1"/>
          <w:sz w:val="14"/>
          <w:szCs w:val="14"/>
        </w:rPr>
        <w:t>c</w:t>
      </w:r>
      <w:r>
        <w:rPr>
          <w:color w:val="282828"/>
          <w:w w:val="112"/>
          <w:position w:val="1"/>
          <w:sz w:val="14"/>
          <w:szCs w:val="14"/>
        </w:rPr>
        <w:t>t</w:t>
      </w:r>
      <w:r>
        <w:rPr>
          <w:color w:val="282828"/>
          <w:spacing w:val="6"/>
          <w:w w:val="112"/>
          <w:position w:val="1"/>
          <w:sz w:val="14"/>
          <w:szCs w:val="14"/>
        </w:rPr>
        <w:t>io</w:t>
      </w:r>
      <w:r>
        <w:rPr>
          <w:color w:val="282828"/>
          <w:w w:val="112"/>
          <w:position w:val="1"/>
          <w:sz w:val="14"/>
          <w:szCs w:val="14"/>
        </w:rPr>
        <w:t xml:space="preserve">n      </w:t>
      </w:r>
      <w:r>
        <w:rPr>
          <w:color w:val="282828"/>
          <w:spacing w:val="18"/>
          <w:w w:val="1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4"/>
          <w:szCs w:val="14"/>
        </w:rPr>
        <w:t>#</w:t>
      </w:r>
      <w:r>
        <w:rPr>
          <w:rFonts w:ascii="Arial" w:eastAsia="Arial" w:hAnsi="Arial" w:cs="Arial"/>
          <w:color w:val="282828"/>
          <w:spacing w:val="3"/>
          <w:position w:val="1"/>
          <w:sz w:val="14"/>
          <w:szCs w:val="14"/>
        </w:rPr>
        <w:t xml:space="preserve"> </w:t>
      </w:r>
      <w:r>
        <w:rPr>
          <w:color w:val="282828"/>
          <w:spacing w:val="4"/>
          <w:w w:val="104"/>
          <w:position w:val="1"/>
          <w:sz w:val="14"/>
          <w:szCs w:val="14"/>
        </w:rPr>
        <w:t>o</w:t>
      </w:r>
      <w:r>
        <w:rPr>
          <w:color w:val="282828"/>
          <w:w w:val="104"/>
          <w:position w:val="1"/>
          <w:sz w:val="14"/>
          <w:szCs w:val="14"/>
        </w:rPr>
        <w:t>f</w:t>
      </w:r>
      <w:r>
        <w:rPr>
          <w:color w:val="282828"/>
          <w:spacing w:val="1"/>
          <w:w w:val="104"/>
          <w:position w:val="1"/>
          <w:sz w:val="14"/>
          <w:szCs w:val="14"/>
        </w:rPr>
        <w:t xml:space="preserve"> </w:t>
      </w:r>
      <w:r>
        <w:rPr>
          <w:color w:val="282828"/>
          <w:spacing w:val="6"/>
          <w:w w:val="94"/>
          <w:position w:val="1"/>
          <w:sz w:val="14"/>
          <w:szCs w:val="14"/>
        </w:rPr>
        <w:t>U</w:t>
      </w:r>
      <w:r>
        <w:rPr>
          <w:color w:val="282828"/>
          <w:spacing w:val="5"/>
          <w:w w:val="116"/>
          <w:position w:val="1"/>
          <w:sz w:val="14"/>
          <w:szCs w:val="14"/>
        </w:rPr>
        <w:t>n</w:t>
      </w:r>
      <w:r>
        <w:rPr>
          <w:color w:val="282828"/>
          <w:spacing w:val="2"/>
          <w:w w:val="105"/>
          <w:position w:val="1"/>
          <w:sz w:val="14"/>
          <w:szCs w:val="14"/>
        </w:rPr>
        <w:t>i</w:t>
      </w:r>
      <w:r>
        <w:rPr>
          <w:color w:val="282828"/>
          <w:spacing w:val="3"/>
          <w:w w:val="140"/>
          <w:position w:val="1"/>
          <w:sz w:val="14"/>
          <w:szCs w:val="14"/>
        </w:rPr>
        <w:t>t</w:t>
      </w:r>
      <w:r>
        <w:rPr>
          <w:color w:val="414141"/>
          <w:w w:val="83"/>
          <w:position w:val="1"/>
          <w:sz w:val="14"/>
          <w:szCs w:val="14"/>
        </w:rPr>
        <w:t>s</w:t>
      </w:r>
      <w:r>
        <w:rPr>
          <w:color w:val="414141"/>
          <w:position w:val="1"/>
          <w:sz w:val="14"/>
          <w:szCs w:val="14"/>
        </w:rPr>
        <w:t xml:space="preserve">             </w:t>
      </w:r>
      <w:r>
        <w:rPr>
          <w:color w:val="414141"/>
          <w:spacing w:val="-2"/>
          <w:position w:val="1"/>
          <w:sz w:val="14"/>
          <w:szCs w:val="14"/>
        </w:rPr>
        <w:t xml:space="preserve"> </w:t>
      </w:r>
      <w:r>
        <w:rPr>
          <w:b/>
          <w:color w:val="282828"/>
          <w:spacing w:val="-5"/>
          <w:position w:val="1"/>
          <w:sz w:val="16"/>
          <w:szCs w:val="16"/>
        </w:rPr>
        <w:t>S</w:t>
      </w:r>
      <w:r>
        <w:rPr>
          <w:b/>
          <w:color w:val="282828"/>
          <w:spacing w:val="-4"/>
          <w:position w:val="1"/>
          <w:sz w:val="16"/>
          <w:szCs w:val="16"/>
        </w:rPr>
        <w:t>t</w:t>
      </w:r>
      <w:r>
        <w:rPr>
          <w:b/>
          <w:color w:val="282828"/>
          <w:spacing w:val="-5"/>
          <w:position w:val="1"/>
          <w:sz w:val="16"/>
          <w:szCs w:val="16"/>
        </w:rPr>
        <w:t>a</w:t>
      </w:r>
      <w:r>
        <w:rPr>
          <w:b/>
          <w:color w:val="282828"/>
          <w:spacing w:val="-3"/>
          <w:position w:val="1"/>
          <w:sz w:val="16"/>
          <w:szCs w:val="16"/>
        </w:rPr>
        <w:t>t</w:t>
      </w:r>
      <w:r>
        <w:rPr>
          <w:b/>
          <w:color w:val="171717"/>
          <w:spacing w:val="-5"/>
          <w:position w:val="1"/>
          <w:sz w:val="16"/>
          <w:szCs w:val="16"/>
        </w:rPr>
        <w:t>u</w:t>
      </w:r>
      <w:r>
        <w:rPr>
          <w:b/>
          <w:color w:val="282828"/>
          <w:spacing w:val="-3"/>
          <w:position w:val="1"/>
          <w:sz w:val="16"/>
          <w:szCs w:val="16"/>
        </w:rPr>
        <w:t>t</w:t>
      </w:r>
      <w:r>
        <w:rPr>
          <w:b/>
          <w:color w:val="414141"/>
          <w:position w:val="1"/>
          <w:sz w:val="16"/>
          <w:szCs w:val="16"/>
        </w:rPr>
        <w:t xml:space="preserve">e                   </w:t>
      </w:r>
      <w:r>
        <w:rPr>
          <w:b/>
          <w:color w:val="414141"/>
          <w:spacing w:val="13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6"/>
          <w:sz w:val="16"/>
          <w:szCs w:val="16"/>
        </w:rPr>
        <w:t>T</w:t>
      </w:r>
      <w:r>
        <w:rPr>
          <w:b/>
          <w:color w:val="414141"/>
          <w:spacing w:val="-5"/>
          <w:sz w:val="16"/>
          <w:szCs w:val="16"/>
        </w:rPr>
        <w:t>y</w:t>
      </w: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282828"/>
          <w:sz w:val="16"/>
          <w:szCs w:val="16"/>
        </w:rPr>
        <w:t>e</w:t>
      </w:r>
      <w:r>
        <w:rPr>
          <w:b/>
          <w:color w:val="282828"/>
          <w:spacing w:val="18"/>
          <w:sz w:val="16"/>
          <w:szCs w:val="16"/>
        </w:rPr>
        <w:t xml:space="preserve"> </w:t>
      </w:r>
      <w:r>
        <w:rPr>
          <w:color w:val="282828"/>
          <w:spacing w:val="4"/>
          <w:w w:val="109"/>
          <w:sz w:val="14"/>
          <w:szCs w:val="14"/>
        </w:rPr>
        <w:t>o</w:t>
      </w:r>
      <w:r>
        <w:rPr>
          <w:color w:val="414141"/>
          <w:w w:val="109"/>
          <w:sz w:val="14"/>
          <w:szCs w:val="14"/>
        </w:rPr>
        <w:t>f</w:t>
      </w:r>
      <w:r>
        <w:rPr>
          <w:color w:val="414141"/>
          <w:spacing w:val="3"/>
          <w:w w:val="109"/>
          <w:sz w:val="14"/>
          <w:szCs w:val="14"/>
        </w:rPr>
        <w:t xml:space="preserve"> s</w:t>
      </w:r>
      <w:r>
        <w:rPr>
          <w:color w:val="414141"/>
          <w:spacing w:val="5"/>
          <w:w w:val="109"/>
          <w:sz w:val="14"/>
          <w:szCs w:val="14"/>
        </w:rPr>
        <w:t>y</w:t>
      </w:r>
      <w:r>
        <w:rPr>
          <w:color w:val="414141"/>
          <w:spacing w:val="4"/>
          <w:w w:val="109"/>
          <w:sz w:val="14"/>
          <w:szCs w:val="14"/>
        </w:rPr>
        <w:t>s</w:t>
      </w:r>
      <w:r>
        <w:rPr>
          <w:color w:val="282828"/>
          <w:spacing w:val="3"/>
          <w:w w:val="109"/>
          <w:sz w:val="14"/>
          <w:szCs w:val="14"/>
        </w:rPr>
        <w:t>t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109"/>
          <w:sz w:val="14"/>
          <w:szCs w:val="14"/>
        </w:rPr>
        <w:t>m</w:t>
      </w:r>
      <w:r>
        <w:rPr>
          <w:color w:val="282828"/>
          <w:spacing w:val="3"/>
          <w:w w:val="109"/>
          <w:sz w:val="14"/>
          <w:szCs w:val="14"/>
        </w:rPr>
        <w:t xml:space="preserve"> </w:t>
      </w:r>
      <w:r>
        <w:rPr>
          <w:color w:val="282828"/>
          <w:spacing w:val="4"/>
          <w:w w:val="109"/>
          <w:sz w:val="14"/>
          <w:szCs w:val="14"/>
        </w:rPr>
        <w:t>re</w:t>
      </w:r>
      <w:r>
        <w:rPr>
          <w:color w:val="282828"/>
          <w:spacing w:val="5"/>
          <w:w w:val="109"/>
          <w:sz w:val="14"/>
          <w:szCs w:val="14"/>
        </w:rPr>
        <w:t>qu</w:t>
      </w:r>
      <w:r>
        <w:rPr>
          <w:color w:val="282828"/>
          <w:spacing w:val="2"/>
          <w:w w:val="109"/>
          <w:sz w:val="14"/>
          <w:szCs w:val="14"/>
        </w:rPr>
        <w:t>i</w:t>
      </w:r>
      <w:r>
        <w:rPr>
          <w:color w:val="171717"/>
          <w:spacing w:val="4"/>
          <w:w w:val="109"/>
          <w:sz w:val="14"/>
          <w:szCs w:val="14"/>
        </w:rPr>
        <w:t>r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109"/>
          <w:sz w:val="14"/>
          <w:szCs w:val="14"/>
        </w:rPr>
        <w:t xml:space="preserve">d             </w:t>
      </w:r>
      <w:r>
        <w:rPr>
          <w:color w:val="282828"/>
          <w:spacing w:val="27"/>
          <w:w w:val="109"/>
          <w:sz w:val="14"/>
          <w:szCs w:val="14"/>
        </w:rPr>
        <w:t xml:space="preserve"> </w:t>
      </w:r>
      <w:r>
        <w:rPr>
          <w:b/>
          <w:color w:val="282828"/>
          <w:spacing w:val="-6"/>
          <w:sz w:val="16"/>
          <w:szCs w:val="16"/>
        </w:rPr>
        <w:t>B</w:t>
      </w:r>
      <w:r>
        <w:rPr>
          <w:b/>
          <w:color w:val="282828"/>
          <w:spacing w:val="-5"/>
          <w:sz w:val="16"/>
          <w:szCs w:val="16"/>
        </w:rPr>
        <w:t>a</w:t>
      </w:r>
      <w:r>
        <w:rPr>
          <w:b/>
          <w:color w:val="282828"/>
          <w:sz w:val="16"/>
          <w:szCs w:val="16"/>
        </w:rPr>
        <w:t>t</w:t>
      </w:r>
      <w:r>
        <w:rPr>
          <w:b/>
          <w:color w:val="282828"/>
          <w:spacing w:val="-6"/>
          <w:sz w:val="16"/>
          <w:szCs w:val="16"/>
        </w:rPr>
        <w:t>t</w:t>
      </w:r>
      <w:r>
        <w:rPr>
          <w:b/>
          <w:color w:val="414141"/>
          <w:spacing w:val="-5"/>
          <w:sz w:val="16"/>
          <w:szCs w:val="16"/>
        </w:rPr>
        <w:t>e</w:t>
      </w:r>
      <w:r>
        <w:rPr>
          <w:b/>
          <w:color w:val="282828"/>
          <w:sz w:val="16"/>
          <w:szCs w:val="16"/>
        </w:rPr>
        <w:t>ry</w:t>
      </w:r>
      <w:r>
        <w:rPr>
          <w:b/>
          <w:color w:val="282828"/>
          <w:spacing w:val="9"/>
          <w:sz w:val="16"/>
          <w:szCs w:val="16"/>
        </w:rPr>
        <w:t xml:space="preserve"> </w:t>
      </w:r>
      <w:r>
        <w:rPr>
          <w:b/>
          <w:color w:val="282828"/>
          <w:spacing w:val="-6"/>
          <w:sz w:val="16"/>
          <w:szCs w:val="16"/>
        </w:rPr>
        <w:t>B</w:t>
      </w:r>
      <w:r>
        <w:rPr>
          <w:b/>
          <w:color w:val="282828"/>
          <w:spacing w:val="-5"/>
          <w:sz w:val="16"/>
          <w:szCs w:val="16"/>
        </w:rPr>
        <w:t>acku</w:t>
      </w:r>
      <w:r>
        <w:rPr>
          <w:b/>
          <w:color w:val="282828"/>
          <w:sz w:val="16"/>
          <w:szCs w:val="16"/>
        </w:rPr>
        <w:t xml:space="preserve">p                    </w:t>
      </w:r>
      <w:r>
        <w:rPr>
          <w:b/>
          <w:color w:val="282828"/>
          <w:spacing w:val="24"/>
          <w:sz w:val="16"/>
          <w:szCs w:val="16"/>
        </w:rPr>
        <w:t xml:space="preserve"> </w:t>
      </w:r>
      <w:r>
        <w:rPr>
          <w:b/>
          <w:color w:val="282828"/>
          <w:spacing w:val="-7"/>
          <w:sz w:val="16"/>
          <w:szCs w:val="16"/>
        </w:rPr>
        <w:t>D</w:t>
      </w:r>
      <w:r>
        <w:rPr>
          <w:b/>
          <w:color w:val="282828"/>
          <w:spacing w:val="-5"/>
          <w:sz w:val="16"/>
          <w:szCs w:val="16"/>
        </w:rPr>
        <w:t>e</w:t>
      </w:r>
      <w:r>
        <w:rPr>
          <w:b/>
          <w:color w:val="282828"/>
          <w:sz w:val="16"/>
          <w:szCs w:val="16"/>
        </w:rPr>
        <w:t>t</w:t>
      </w:r>
      <w:r>
        <w:rPr>
          <w:b/>
          <w:color w:val="282828"/>
          <w:spacing w:val="-8"/>
          <w:sz w:val="16"/>
          <w:szCs w:val="16"/>
        </w:rPr>
        <w:t>e</w:t>
      </w:r>
      <w:r>
        <w:rPr>
          <w:b/>
          <w:color w:val="282828"/>
          <w:spacing w:val="-4"/>
          <w:sz w:val="16"/>
          <w:szCs w:val="16"/>
        </w:rPr>
        <w:t>c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>r</w:t>
      </w:r>
      <w:r>
        <w:rPr>
          <w:b/>
          <w:color w:val="282828"/>
          <w:spacing w:val="1"/>
          <w:sz w:val="16"/>
          <w:szCs w:val="16"/>
        </w:rPr>
        <w:t xml:space="preserve"> </w:t>
      </w:r>
      <w:r>
        <w:rPr>
          <w:b/>
          <w:color w:val="282828"/>
          <w:spacing w:val="-6"/>
          <w:sz w:val="16"/>
          <w:szCs w:val="16"/>
        </w:rPr>
        <w:t>T</w:t>
      </w:r>
      <w:r>
        <w:rPr>
          <w:b/>
          <w:color w:val="414141"/>
          <w:spacing w:val="-5"/>
          <w:sz w:val="16"/>
          <w:szCs w:val="16"/>
        </w:rPr>
        <w:t>y</w:t>
      </w: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414141"/>
          <w:sz w:val="16"/>
          <w:szCs w:val="16"/>
        </w:rPr>
        <w:t>e</w:t>
      </w:r>
      <w:r>
        <w:rPr>
          <w:b/>
          <w:color w:val="414141"/>
          <w:sz w:val="16"/>
          <w:szCs w:val="16"/>
        </w:rPr>
        <w:t xml:space="preserve">                                  </w:t>
      </w:r>
      <w:r>
        <w:rPr>
          <w:b/>
          <w:color w:val="414141"/>
          <w:spacing w:val="26"/>
          <w:sz w:val="16"/>
          <w:szCs w:val="16"/>
        </w:rPr>
        <w:t xml:space="preserve"> </w:t>
      </w:r>
      <w:r>
        <w:rPr>
          <w:color w:val="282828"/>
          <w:spacing w:val="6"/>
          <w:w w:val="94"/>
          <w:sz w:val="14"/>
          <w:szCs w:val="14"/>
        </w:rPr>
        <w:t>D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pacing w:val="3"/>
          <w:w w:val="128"/>
          <w:sz w:val="14"/>
          <w:szCs w:val="14"/>
        </w:rPr>
        <w:t>t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spacing w:val="4"/>
          <w:w w:val="102"/>
          <w:sz w:val="14"/>
          <w:szCs w:val="14"/>
        </w:rPr>
        <w:t>c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282828"/>
          <w:spacing w:val="5"/>
          <w:w w:val="103"/>
          <w:sz w:val="14"/>
          <w:szCs w:val="14"/>
        </w:rPr>
        <w:t>o</w:t>
      </w:r>
      <w:r>
        <w:rPr>
          <w:color w:val="282828"/>
          <w:w w:val="136"/>
          <w:sz w:val="14"/>
          <w:szCs w:val="14"/>
        </w:rPr>
        <w:t>r</w:t>
      </w:r>
      <w:r>
        <w:rPr>
          <w:color w:val="282828"/>
          <w:spacing w:val="12"/>
          <w:sz w:val="14"/>
          <w:szCs w:val="14"/>
        </w:rPr>
        <w:t xml:space="preserve"> </w:t>
      </w:r>
      <w:r>
        <w:rPr>
          <w:color w:val="282828"/>
          <w:spacing w:val="7"/>
          <w:w w:val="109"/>
          <w:sz w:val="14"/>
          <w:szCs w:val="14"/>
        </w:rPr>
        <w:t>L</w:t>
      </w:r>
      <w:r>
        <w:rPr>
          <w:color w:val="282828"/>
          <w:spacing w:val="5"/>
          <w:w w:val="109"/>
          <w:sz w:val="14"/>
          <w:szCs w:val="14"/>
        </w:rPr>
        <w:t>o</w:t>
      </w:r>
      <w:r>
        <w:rPr>
          <w:color w:val="282828"/>
          <w:spacing w:val="4"/>
          <w:w w:val="109"/>
          <w:sz w:val="14"/>
          <w:szCs w:val="14"/>
        </w:rPr>
        <w:t>ca</w:t>
      </w:r>
      <w:r>
        <w:rPr>
          <w:color w:val="282828"/>
          <w:w w:val="109"/>
          <w:sz w:val="14"/>
          <w:szCs w:val="14"/>
        </w:rPr>
        <w:t>t</w:t>
      </w:r>
      <w:r>
        <w:rPr>
          <w:color w:val="282828"/>
          <w:spacing w:val="5"/>
          <w:w w:val="109"/>
          <w:sz w:val="14"/>
          <w:szCs w:val="14"/>
        </w:rPr>
        <w:t>i</w:t>
      </w:r>
      <w:r>
        <w:rPr>
          <w:color w:val="414141"/>
          <w:spacing w:val="5"/>
          <w:w w:val="109"/>
          <w:sz w:val="14"/>
          <w:szCs w:val="14"/>
        </w:rPr>
        <w:t>o</w:t>
      </w:r>
      <w:r>
        <w:rPr>
          <w:color w:val="171717"/>
          <w:w w:val="109"/>
          <w:sz w:val="14"/>
          <w:szCs w:val="14"/>
        </w:rPr>
        <w:t xml:space="preserve">n                    </w:t>
      </w:r>
      <w:r>
        <w:rPr>
          <w:color w:val="171717"/>
          <w:spacing w:val="18"/>
          <w:w w:val="109"/>
          <w:sz w:val="14"/>
          <w:szCs w:val="14"/>
        </w:rPr>
        <w:t xml:space="preserve"> </w:t>
      </w:r>
      <w:r>
        <w:rPr>
          <w:color w:val="414141"/>
          <w:spacing w:val="10"/>
          <w:w w:val="109"/>
          <w:sz w:val="14"/>
          <w:szCs w:val="14"/>
        </w:rPr>
        <w:t>M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282828"/>
          <w:spacing w:val="5"/>
          <w:w w:val="109"/>
          <w:sz w:val="14"/>
          <w:szCs w:val="14"/>
        </w:rPr>
        <w:t>nua</w:t>
      </w:r>
      <w:r>
        <w:rPr>
          <w:color w:val="171717"/>
          <w:w w:val="109"/>
          <w:sz w:val="14"/>
          <w:szCs w:val="14"/>
        </w:rPr>
        <w:t xml:space="preserve">l         </w:t>
      </w:r>
      <w:r>
        <w:rPr>
          <w:color w:val="171717"/>
          <w:spacing w:val="6"/>
          <w:w w:val="109"/>
          <w:sz w:val="14"/>
          <w:szCs w:val="14"/>
        </w:rPr>
        <w:t xml:space="preserve"> </w:t>
      </w:r>
      <w:r>
        <w:rPr>
          <w:b/>
          <w:color w:val="282828"/>
          <w:spacing w:val="-7"/>
          <w:sz w:val="16"/>
          <w:szCs w:val="16"/>
        </w:rPr>
        <w:t>H</w:t>
      </w:r>
      <w:r>
        <w:rPr>
          <w:b/>
          <w:color w:val="282828"/>
          <w:spacing w:val="-5"/>
          <w:sz w:val="16"/>
          <w:szCs w:val="16"/>
        </w:rPr>
        <w:t>e</w:t>
      </w:r>
      <w:r>
        <w:rPr>
          <w:b/>
          <w:color w:val="414141"/>
          <w:spacing w:val="-5"/>
          <w:sz w:val="16"/>
          <w:szCs w:val="16"/>
        </w:rPr>
        <w:t>a</w:t>
      </w:r>
      <w:r>
        <w:rPr>
          <w:b/>
          <w:color w:val="282828"/>
          <w:sz w:val="16"/>
          <w:szCs w:val="16"/>
        </w:rPr>
        <w:t xml:space="preserve">t       </w:t>
      </w:r>
      <w:r>
        <w:rPr>
          <w:b/>
          <w:color w:val="282828"/>
          <w:spacing w:val="21"/>
          <w:sz w:val="16"/>
          <w:szCs w:val="16"/>
        </w:rPr>
        <w:t xml:space="preserve"> </w:t>
      </w:r>
      <w:r>
        <w:rPr>
          <w:b/>
          <w:color w:val="282828"/>
          <w:sz w:val="16"/>
          <w:szCs w:val="16"/>
        </w:rPr>
        <w:t>Z</w:t>
      </w:r>
      <w:r>
        <w:rPr>
          <w:b/>
          <w:color w:val="282828"/>
          <w:spacing w:val="-10"/>
          <w:sz w:val="16"/>
          <w:szCs w:val="16"/>
        </w:rPr>
        <w:t>o</w:t>
      </w:r>
      <w:r>
        <w:rPr>
          <w:b/>
          <w:color w:val="282828"/>
          <w:spacing w:val="-5"/>
          <w:sz w:val="16"/>
          <w:szCs w:val="16"/>
        </w:rPr>
        <w:t>ne</w:t>
      </w:r>
      <w:r>
        <w:rPr>
          <w:b/>
          <w:color w:val="282828"/>
          <w:sz w:val="16"/>
          <w:szCs w:val="16"/>
        </w:rPr>
        <w:t xml:space="preserve">d     </w:t>
      </w:r>
      <w:r>
        <w:rPr>
          <w:b/>
          <w:color w:val="282828"/>
          <w:spacing w:val="31"/>
          <w:sz w:val="16"/>
          <w:szCs w:val="16"/>
        </w:rPr>
        <w:t xml:space="preserve"> </w:t>
      </w:r>
      <w:r>
        <w:rPr>
          <w:b/>
          <w:color w:val="414141"/>
          <w:spacing w:val="-9"/>
          <w:w w:val="95"/>
          <w:sz w:val="16"/>
          <w:szCs w:val="16"/>
        </w:rPr>
        <w:t>M</w:t>
      </w:r>
      <w:r>
        <w:rPr>
          <w:b/>
          <w:color w:val="282828"/>
          <w:spacing w:val="-5"/>
          <w:w w:val="108"/>
          <w:sz w:val="16"/>
          <w:szCs w:val="16"/>
        </w:rPr>
        <w:t>o</w:t>
      </w:r>
      <w:r>
        <w:rPr>
          <w:b/>
          <w:color w:val="282828"/>
          <w:spacing w:val="-5"/>
          <w:w w:val="97"/>
          <w:sz w:val="16"/>
          <w:szCs w:val="16"/>
        </w:rPr>
        <w:t>n</w:t>
      </w:r>
      <w:r>
        <w:rPr>
          <w:b/>
          <w:color w:val="282828"/>
          <w:spacing w:val="-3"/>
          <w:w w:val="115"/>
          <w:sz w:val="16"/>
          <w:szCs w:val="16"/>
        </w:rPr>
        <w:t>i</w:t>
      </w:r>
      <w:r>
        <w:rPr>
          <w:b/>
          <w:color w:val="282828"/>
          <w:spacing w:val="-8"/>
          <w:w w:val="115"/>
          <w:sz w:val="16"/>
          <w:szCs w:val="16"/>
        </w:rPr>
        <w:t>t</w:t>
      </w:r>
      <w:r>
        <w:rPr>
          <w:b/>
          <w:color w:val="414141"/>
          <w:spacing w:val="-5"/>
          <w:w w:val="96"/>
          <w:sz w:val="16"/>
          <w:szCs w:val="16"/>
        </w:rPr>
        <w:t>o</w:t>
      </w:r>
      <w:r>
        <w:rPr>
          <w:b/>
          <w:color w:val="414141"/>
          <w:spacing w:val="-5"/>
          <w:w w:val="108"/>
          <w:sz w:val="16"/>
          <w:szCs w:val="16"/>
        </w:rPr>
        <w:t>r</w:t>
      </w:r>
      <w:r>
        <w:rPr>
          <w:b/>
          <w:color w:val="282828"/>
          <w:spacing w:val="-2"/>
          <w:w w:val="103"/>
          <w:sz w:val="16"/>
          <w:szCs w:val="16"/>
        </w:rPr>
        <w:t>i</w:t>
      </w:r>
      <w:r>
        <w:rPr>
          <w:b/>
          <w:color w:val="282828"/>
          <w:spacing w:val="-5"/>
          <w:w w:val="97"/>
          <w:sz w:val="16"/>
          <w:szCs w:val="16"/>
        </w:rPr>
        <w:t>n</w:t>
      </w:r>
      <w:r>
        <w:rPr>
          <w:b/>
          <w:color w:val="282828"/>
          <w:w w:val="108"/>
          <w:sz w:val="16"/>
          <w:szCs w:val="16"/>
        </w:rPr>
        <w:t>g</w:t>
      </w:r>
    </w:p>
    <w:p w:rsidR="007A7FCA" w:rsidRDefault="00B22999">
      <w:pPr>
        <w:spacing w:before="3"/>
        <w:ind w:left="512" w:right="219"/>
        <w:jc w:val="center"/>
        <w:rPr>
          <w:sz w:val="16"/>
          <w:szCs w:val="16"/>
        </w:rPr>
      </w:pPr>
      <w:r>
        <w:rPr>
          <w:b/>
          <w:color w:val="414141"/>
          <w:spacing w:val="-6"/>
          <w:position w:val="1"/>
          <w:sz w:val="16"/>
          <w:szCs w:val="16"/>
        </w:rPr>
        <w:t>Y</w:t>
      </w:r>
      <w:r>
        <w:rPr>
          <w:b/>
          <w:color w:val="414141"/>
          <w:position w:val="1"/>
          <w:sz w:val="16"/>
          <w:szCs w:val="16"/>
        </w:rPr>
        <w:t>e</w:t>
      </w:r>
      <w:r>
        <w:rPr>
          <w:b/>
          <w:color w:val="414141"/>
          <w:spacing w:val="-8"/>
          <w:position w:val="1"/>
          <w:sz w:val="16"/>
          <w:szCs w:val="16"/>
        </w:rPr>
        <w:t>a</w:t>
      </w:r>
      <w:r>
        <w:rPr>
          <w:b/>
          <w:color w:val="282828"/>
          <w:position w:val="1"/>
          <w:sz w:val="16"/>
          <w:szCs w:val="16"/>
        </w:rPr>
        <w:t>r</w:t>
      </w:r>
      <w:r>
        <w:rPr>
          <w:b/>
          <w:color w:val="282828"/>
          <w:position w:val="1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282828"/>
          <w:position w:val="1"/>
          <w:sz w:val="16"/>
          <w:szCs w:val="16"/>
        </w:rPr>
        <w:t xml:space="preserve">                             </w:t>
      </w:r>
      <w:r>
        <w:rPr>
          <w:b/>
          <w:color w:val="282828"/>
          <w:spacing w:val="3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5"/>
          <w:w w:val="99"/>
          <w:sz w:val="16"/>
          <w:szCs w:val="16"/>
        </w:rPr>
        <w:t>P</w:t>
      </w:r>
      <w:r>
        <w:rPr>
          <w:b/>
          <w:color w:val="282828"/>
          <w:spacing w:val="-5"/>
          <w:w w:val="103"/>
          <w:sz w:val="16"/>
          <w:szCs w:val="16"/>
        </w:rPr>
        <w:t>u</w:t>
      </w:r>
      <w:r>
        <w:rPr>
          <w:b/>
          <w:color w:val="282828"/>
          <w:spacing w:val="-3"/>
          <w:w w:val="115"/>
          <w:sz w:val="16"/>
          <w:szCs w:val="16"/>
        </w:rPr>
        <w:t>l</w:t>
      </w:r>
      <w:r>
        <w:rPr>
          <w:b/>
          <w:color w:val="282828"/>
          <w:w w:val="80"/>
          <w:sz w:val="16"/>
          <w:szCs w:val="16"/>
        </w:rPr>
        <w:t>l</w:t>
      </w:r>
      <w:r>
        <w:rPr>
          <w:b/>
          <w:color w:val="282828"/>
          <w:sz w:val="16"/>
          <w:szCs w:val="16"/>
        </w:rPr>
        <w:t xml:space="preserve">        </w:t>
      </w:r>
      <w:r>
        <w:rPr>
          <w:b/>
          <w:color w:val="282828"/>
          <w:spacing w:val="3"/>
          <w:sz w:val="16"/>
          <w:szCs w:val="16"/>
        </w:rPr>
        <w:t xml:space="preserve"> </w:t>
      </w:r>
      <w:r>
        <w:rPr>
          <w:b/>
          <w:color w:val="414141"/>
          <w:spacing w:val="-7"/>
          <w:sz w:val="16"/>
          <w:szCs w:val="16"/>
        </w:rPr>
        <w:t>D</w:t>
      </w:r>
      <w:r>
        <w:rPr>
          <w:b/>
          <w:color w:val="282828"/>
          <w:spacing w:val="-4"/>
          <w:sz w:val="16"/>
          <w:szCs w:val="16"/>
        </w:rPr>
        <w:t>e</w:t>
      </w:r>
      <w:r>
        <w:rPr>
          <w:b/>
          <w:color w:val="414141"/>
          <w:spacing w:val="-3"/>
          <w:sz w:val="16"/>
          <w:szCs w:val="16"/>
        </w:rPr>
        <w:t>t</w:t>
      </w:r>
      <w:r>
        <w:rPr>
          <w:b/>
          <w:color w:val="282828"/>
          <w:spacing w:val="-4"/>
          <w:sz w:val="16"/>
          <w:szCs w:val="16"/>
        </w:rPr>
        <w:t>e</w:t>
      </w:r>
      <w:r>
        <w:rPr>
          <w:b/>
          <w:color w:val="414141"/>
          <w:spacing w:val="-5"/>
          <w:sz w:val="16"/>
          <w:szCs w:val="16"/>
        </w:rPr>
        <w:t>c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 xml:space="preserve">r     </w:t>
      </w:r>
      <w:r>
        <w:rPr>
          <w:b/>
          <w:color w:val="282828"/>
          <w:spacing w:val="17"/>
          <w:sz w:val="16"/>
          <w:szCs w:val="16"/>
        </w:rPr>
        <w:t xml:space="preserve"> </w:t>
      </w:r>
      <w:r>
        <w:rPr>
          <w:b/>
          <w:color w:val="282828"/>
          <w:spacing w:val="-5"/>
          <w:sz w:val="16"/>
          <w:szCs w:val="16"/>
        </w:rPr>
        <w:t>Pa</w:t>
      </w:r>
      <w:r>
        <w:rPr>
          <w:b/>
          <w:color w:val="282828"/>
          <w:spacing w:val="-6"/>
          <w:sz w:val="16"/>
          <w:szCs w:val="16"/>
        </w:rPr>
        <w:t>n</w:t>
      </w:r>
      <w:r>
        <w:rPr>
          <w:b/>
          <w:color w:val="414141"/>
          <w:spacing w:val="-4"/>
          <w:sz w:val="16"/>
          <w:szCs w:val="16"/>
        </w:rPr>
        <w:t>e</w:t>
      </w:r>
      <w:r>
        <w:rPr>
          <w:b/>
          <w:color w:val="282828"/>
          <w:sz w:val="16"/>
          <w:szCs w:val="16"/>
        </w:rPr>
        <w:t xml:space="preserve">l          </w:t>
      </w:r>
      <w:r>
        <w:rPr>
          <w:b/>
          <w:color w:val="282828"/>
          <w:spacing w:val="5"/>
          <w:sz w:val="16"/>
          <w:szCs w:val="16"/>
        </w:rPr>
        <w:t xml:space="preserve"> </w:t>
      </w:r>
      <w:r>
        <w:rPr>
          <w:b/>
          <w:color w:val="282828"/>
          <w:spacing w:val="-5"/>
          <w:w w:val="92"/>
          <w:sz w:val="16"/>
          <w:szCs w:val="16"/>
        </w:rPr>
        <w:t>S</w:t>
      </w:r>
      <w:r>
        <w:rPr>
          <w:b/>
          <w:color w:val="282828"/>
          <w:spacing w:val="-5"/>
          <w:w w:val="108"/>
          <w:sz w:val="16"/>
          <w:szCs w:val="16"/>
        </w:rPr>
        <w:t>e</w:t>
      </w:r>
      <w:r>
        <w:rPr>
          <w:b/>
          <w:color w:val="282828"/>
          <w:w w:val="99"/>
          <w:sz w:val="16"/>
          <w:szCs w:val="16"/>
        </w:rPr>
        <w:t>rv</w:t>
      </w:r>
      <w:r>
        <w:rPr>
          <w:b/>
          <w:color w:val="282828"/>
          <w:spacing w:val="-11"/>
          <w:w w:val="99"/>
          <w:sz w:val="16"/>
          <w:szCs w:val="16"/>
        </w:rPr>
        <w:t>i</w:t>
      </w:r>
      <w:r>
        <w:rPr>
          <w:b/>
          <w:color w:val="282828"/>
          <w:spacing w:val="-5"/>
          <w:w w:val="108"/>
          <w:sz w:val="16"/>
          <w:szCs w:val="16"/>
        </w:rPr>
        <w:t>c</w:t>
      </w:r>
      <w:r>
        <w:rPr>
          <w:b/>
          <w:color w:val="414141"/>
          <w:w w:val="101"/>
          <w:sz w:val="16"/>
          <w:szCs w:val="16"/>
        </w:rPr>
        <w:t>e</w:t>
      </w:r>
    </w:p>
    <w:p w:rsidR="007A7FCA" w:rsidRDefault="00B22999">
      <w:pPr>
        <w:spacing w:before="13"/>
        <w:ind w:right="1914"/>
        <w:jc w:val="right"/>
        <w:rPr>
          <w:sz w:val="16"/>
          <w:szCs w:val="16"/>
        </w:rPr>
      </w:pPr>
      <w:r>
        <w:rPr>
          <w:b/>
          <w:color w:val="414141"/>
          <w:spacing w:val="-5"/>
          <w:sz w:val="16"/>
          <w:szCs w:val="16"/>
        </w:rPr>
        <w:t>S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414141"/>
          <w:spacing w:val="-5"/>
          <w:sz w:val="16"/>
          <w:szCs w:val="16"/>
        </w:rPr>
        <w:t>a</w:t>
      </w:r>
      <w:r>
        <w:rPr>
          <w:b/>
          <w:color w:val="282828"/>
          <w:sz w:val="16"/>
          <w:szCs w:val="16"/>
        </w:rPr>
        <w:t>t</w:t>
      </w:r>
      <w:r>
        <w:rPr>
          <w:b/>
          <w:color w:val="282828"/>
          <w:spacing w:val="-5"/>
          <w:sz w:val="16"/>
          <w:szCs w:val="16"/>
        </w:rPr>
        <w:t>ion</w:t>
      </w:r>
      <w:r>
        <w:rPr>
          <w:b/>
          <w:color w:val="414141"/>
          <w:sz w:val="16"/>
          <w:szCs w:val="16"/>
        </w:rPr>
        <w:t xml:space="preserve">s        </w:t>
      </w:r>
      <w:r>
        <w:rPr>
          <w:b/>
          <w:color w:val="414141"/>
          <w:spacing w:val="15"/>
          <w:sz w:val="16"/>
          <w:szCs w:val="16"/>
        </w:rPr>
        <w:t xml:space="preserve"> </w:t>
      </w:r>
      <w:r>
        <w:rPr>
          <w:b/>
          <w:color w:val="282828"/>
          <w:spacing w:val="-5"/>
          <w:w w:val="102"/>
          <w:sz w:val="16"/>
          <w:szCs w:val="16"/>
        </w:rPr>
        <w:t>ov</w:t>
      </w:r>
      <w:r>
        <w:rPr>
          <w:b/>
          <w:color w:val="414141"/>
          <w:spacing w:val="-4"/>
          <w:w w:val="101"/>
          <w:sz w:val="16"/>
          <w:szCs w:val="16"/>
        </w:rPr>
        <w:t>e</w:t>
      </w:r>
      <w:r>
        <w:rPr>
          <w:b/>
          <w:color w:val="282828"/>
          <w:w w:val="101"/>
          <w:sz w:val="16"/>
          <w:szCs w:val="16"/>
        </w:rPr>
        <w:t>r</w:t>
      </w:r>
    </w:p>
    <w:p w:rsidR="007A7FCA" w:rsidRDefault="00B22999">
      <w:pPr>
        <w:spacing w:before="58"/>
        <w:ind w:right="1852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14141"/>
          <w:w w:val="600"/>
          <w:sz w:val="6"/>
          <w:szCs w:val="6"/>
        </w:rPr>
        <w:t>+</w:t>
      </w:r>
    </w:p>
    <w:p w:rsidR="007A7FCA" w:rsidRDefault="00B22999">
      <w:pPr>
        <w:spacing w:before="24"/>
        <w:ind w:left="118"/>
        <w:rPr>
          <w:sz w:val="14"/>
          <w:szCs w:val="14"/>
        </w:rPr>
      </w:pPr>
      <w:r>
        <w:rPr>
          <w:b/>
          <w:color w:val="282828"/>
          <w:spacing w:val="-5"/>
          <w:position w:val="1"/>
          <w:sz w:val="16"/>
          <w:szCs w:val="16"/>
        </w:rPr>
        <w:t>Pr</w:t>
      </w:r>
      <w:r>
        <w:rPr>
          <w:b/>
          <w:color w:val="282828"/>
          <w:spacing w:val="-2"/>
          <w:position w:val="1"/>
          <w:sz w:val="16"/>
          <w:szCs w:val="16"/>
        </w:rPr>
        <w:t>i</w:t>
      </w:r>
      <w:r>
        <w:rPr>
          <w:b/>
          <w:color w:val="282828"/>
          <w:spacing w:val="-5"/>
          <w:position w:val="1"/>
          <w:sz w:val="16"/>
          <w:szCs w:val="16"/>
        </w:rPr>
        <w:t>o</w:t>
      </w:r>
      <w:r>
        <w:rPr>
          <w:b/>
          <w:color w:val="282828"/>
          <w:position w:val="1"/>
          <w:sz w:val="16"/>
          <w:szCs w:val="16"/>
        </w:rPr>
        <w:t>r</w:t>
      </w:r>
      <w:r>
        <w:rPr>
          <w:b/>
          <w:color w:val="282828"/>
          <w:spacing w:val="-2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3"/>
          <w:position w:val="1"/>
          <w:sz w:val="16"/>
          <w:szCs w:val="16"/>
        </w:rPr>
        <w:t>t</w:t>
      </w:r>
      <w:r>
        <w:rPr>
          <w:b/>
          <w:color w:val="282828"/>
          <w:position w:val="1"/>
          <w:sz w:val="16"/>
          <w:szCs w:val="16"/>
        </w:rPr>
        <w:t>o</w:t>
      </w:r>
      <w:r>
        <w:rPr>
          <w:b/>
          <w:color w:val="282828"/>
          <w:spacing w:val="12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3"/>
          <w:w w:val="76"/>
          <w:position w:val="1"/>
          <w:sz w:val="16"/>
          <w:szCs w:val="16"/>
        </w:rPr>
        <w:t>1</w:t>
      </w:r>
      <w:r>
        <w:rPr>
          <w:b/>
          <w:color w:val="282828"/>
          <w:spacing w:val="-5"/>
          <w:w w:val="108"/>
          <w:position w:val="1"/>
          <w:sz w:val="16"/>
          <w:szCs w:val="16"/>
        </w:rPr>
        <w:t>9</w:t>
      </w:r>
      <w:r>
        <w:rPr>
          <w:b/>
          <w:color w:val="282828"/>
          <w:spacing w:val="-5"/>
          <w:w w:val="102"/>
          <w:position w:val="1"/>
          <w:sz w:val="16"/>
          <w:szCs w:val="16"/>
        </w:rPr>
        <w:t>7</w:t>
      </w:r>
      <w:r>
        <w:rPr>
          <w:b/>
          <w:color w:val="282828"/>
          <w:w w:val="96"/>
          <w:position w:val="1"/>
          <w:sz w:val="16"/>
          <w:szCs w:val="16"/>
        </w:rPr>
        <w:t>5</w:t>
      </w:r>
      <w:r>
        <w:rPr>
          <w:b/>
          <w:color w:val="282828"/>
          <w:position w:val="1"/>
          <w:sz w:val="16"/>
          <w:szCs w:val="16"/>
        </w:rPr>
        <w:t xml:space="preserve">         </w:t>
      </w:r>
      <w:r>
        <w:rPr>
          <w:b/>
          <w:color w:val="282828"/>
          <w:spacing w:val="3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5"/>
          <w:w w:val="96"/>
          <w:position w:val="1"/>
          <w:sz w:val="16"/>
          <w:szCs w:val="16"/>
        </w:rPr>
        <w:t>1</w:t>
      </w:r>
      <w:r>
        <w:rPr>
          <w:b/>
          <w:color w:val="414141"/>
          <w:spacing w:val="-9"/>
          <w:w w:val="269"/>
          <w:position w:val="1"/>
          <w:sz w:val="16"/>
          <w:szCs w:val="16"/>
        </w:rPr>
        <w:t>-</w:t>
      </w:r>
      <w:r>
        <w:rPr>
          <w:b/>
          <w:color w:val="282828"/>
          <w:spacing w:val="-7"/>
          <w:w w:val="147"/>
          <w:position w:val="1"/>
          <w:sz w:val="16"/>
          <w:szCs w:val="16"/>
        </w:rPr>
        <w:t>2</w:t>
      </w:r>
      <w:r>
        <w:rPr>
          <w:color w:val="414141"/>
          <w:spacing w:val="7"/>
          <w:w w:val="121"/>
          <w:position w:val="1"/>
          <w:sz w:val="14"/>
          <w:szCs w:val="14"/>
        </w:rPr>
        <w:t>U</w:t>
      </w:r>
      <w:r>
        <w:rPr>
          <w:color w:val="282828"/>
          <w:spacing w:val="5"/>
          <w:w w:val="116"/>
          <w:position w:val="1"/>
          <w:sz w:val="14"/>
          <w:szCs w:val="14"/>
        </w:rPr>
        <w:t>n</w:t>
      </w:r>
      <w:r>
        <w:rPr>
          <w:color w:val="282828"/>
          <w:spacing w:val="2"/>
          <w:w w:val="105"/>
          <w:position w:val="1"/>
          <w:sz w:val="14"/>
          <w:szCs w:val="14"/>
        </w:rPr>
        <w:t>i</w:t>
      </w:r>
      <w:r>
        <w:rPr>
          <w:color w:val="282828"/>
          <w:w w:val="112"/>
          <w:position w:val="1"/>
          <w:sz w:val="14"/>
          <w:szCs w:val="14"/>
        </w:rPr>
        <w:t>ts</w:t>
      </w:r>
      <w:r>
        <w:rPr>
          <w:color w:val="282828"/>
          <w:position w:val="1"/>
          <w:sz w:val="14"/>
          <w:szCs w:val="14"/>
        </w:rPr>
        <w:t xml:space="preserve">  </w:t>
      </w:r>
      <w:r>
        <w:rPr>
          <w:color w:val="282828"/>
          <w:spacing w:val="-3"/>
          <w:position w:val="1"/>
          <w:sz w:val="14"/>
          <w:szCs w:val="14"/>
        </w:rPr>
        <w:t xml:space="preserve"> </w:t>
      </w:r>
      <w:r>
        <w:rPr>
          <w:color w:val="414141"/>
          <w:spacing w:val="7"/>
          <w:w w:val="102"/>
          <w:position w:val="1"/>
          <w:sz w:val="14"/>
          <w:szCs w:val="14"/>
        </w:rPr>
        <w:t>M</w:t>
      </w:r>
      <w:r>
        <w:rPr>
          <w:color w:val="414141"/>
          <w:spacing w:val="7"/>
          <w:w w:val="107"/>
          <w:position w:val="1"/>
          <w:sz w:val="14"/>
          <w:szCs w:val="14"/>
        </w:rPr>
        <w:t>G</w:t>
      </w:r>
      <w:r>
        <w:rPr>
          <w:color w:val="414141"/>
          <w:spacing w:val="7"/>
          <w:w w:val="127"/>
          <w:position w:val="1"/>
          <w:sz w:val="14"/>
          <w:szCs w:val="14"/>
        </w:rPr>
        <w:t>L</w:t>
      </w:r>
      <w:r>
        <w:rPr>
          <w:color w:val="414141"/>
          <w:spacing w:val="7"/>
          <w:w w:val="126"/>
          <w:position w:val="1"/>
          <w:sz w:val="14"/>
          <w:szCs w:val="14"/>
        </w:rPr>
        <w:t>C</w:t>
      </w:r>
      <w:r>
        <w:rPr>
          <w:color w:val="282828"/>
          <w:spacing w:val="7"/>
          <w:w w:val="107"/>
          <w:position w:val="1"/>
          <w:sz w:val="14"/>
          <w:szCs w:val="14"/>
        </w:rPr>
        <w:t>H</w:t>
      </w:r>
      <w:r>
        <w:rPr>
          <w:color w:val="282828"/>
          <w:spacing w:val="4"/>
          <w:w w:val="84"/>
          <w:position w:val="1"/>
          <w:sz w:val="14"/>
          <w:szCs w:val="14"/>
        </w:rPr>
        <w:t>1</w:t>
      </w:r>
      <w:r>
        <w:rPr>
          <w:color w:val="414141"/>
          <w:spacing w:val="5"/>
          <w:w w:val="116"/>
          <w:position w:val="1"/>
          <w:sz w:val="14"/>
          <w:szCs w:val="14"/>
        </w:rPr>
        <w:t>4</w:t>
      </w:r>
      <w:r>
        <w:rPr>
          <w:color w:val="414141"/>
          <w:w w:val="97"/>
          <w:position w:val="1"/>
          <w:sz w:val="14"/>
          <w:szCs w:val="14"/>
        </w:rPr>
        <w:t>8</w:t>
      </w:r>
      <w:r>
        <w:rPr>
          <w:color w:val="414141"/>
          <w:position w:val="1"/>
          <w:sz w:val="14"/>
          <w:szCs w:val="14"/>
        </w:rPr>
        <w:t xml:space="preserve">           </w:t>
      </w:r>
      <w:r>
        <w:rPr>
          <w:color w:val="414141"/>
          <w:spacing w:val="-3"/>
          <w:position w:val="1"/>
          <w:sz w:val="14"/>
          <w:szCs w:val="14"/>
        </w:rPr>
        <w:t xml:space="preserve"> </w:t>
      </w:r>
      <w:proofErr w:type="gramStart"/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ou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171717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>d  f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proofErr w:type="gramEnd"/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282828"/>
          <w:sz w:val="14"/>
          <w:szCs w:val="14"/>
        </w:rPr>
        <w:t>ar</w:t>
      </w:r>
      <w:r>
        <w:rPr>
          <w:color w:val="282828"/>
          <w:spacing w:val="12"/>
          <w:sz w:val="14"/>
          <w:szCs w:val="14"/>
        </w:rPr>
        <w:t>n</w:t>
      </w:r>
      <w:r>
        <w:rPr>
          <w:color w:val="282828"/>
          <w:spacing w:val="3"/>
          <w:sz w:val="14"/>
          <w:szCs w:val="14"/>
        </w:rPr>
        <w:t>i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414141"/>
          <w:spacing w:val="2"/>
          <w:w w:val="70"/>
          <w:sz w:val="14"/>
          <w:szCs w:val="14"/>
        </w:rPr>
        <w:t>i</w:t>
      </w:r>
      <w:r>
        <w:rPr>
          <w:color w:val="414141"/>
          <w:w w:val="108"/>
          <w:sz w:val="14"/>
          <w:szCs w:val="14"/>
        </w:rPr>
        <w:t>s</w:t>
      </w:r>
      <w:r>
        <w:rPr>
          <w:color w:val="414141"/>
          <w:sz w:val="14"/>
          <w:szCs w:val="14"/>
        </w:rPr>
        <w:t xml:space="preserve">                        </w:t>
      </w:r>
      <w:r>
        <w:rPr>
          <w:color w:val="41414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414141"/>
          <w:spacing w:val="-6"/>
          <w:sz w:val="16"/>
          <w:szCs w:val="16"/>
        </w:rPr>
        <w:t>N</w:t>
      </w:r>
      <w:r>
        <w:rPr>
          <w:rFonts w:ascii="Arial" w:eastAsia="Arial" w:hAnsi="Arial" w:cs="Arial"/>
          <w:i/>
          <w:color w:val="696967"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color w:val="414141"/>
          <w:sz w:val="16"/>
          <w:szCs w:val="16"/>
        </w:rPr>
        <w:t xml:space="preserve">A          </w:t>
      </w:r>
      <w:r>
        <w:rPr>
          <w:rFonts w:ascii="Arial" w:eastAsia="Arial" w:hAnsi="Arial" w:cs="Arial"/>
          <w:i/>
          <w:color w:val="414141"/>
          <w:spacing w:val="33"/>
          <w:sz w:val="16"/>
          <w:szCs w:val="16"/>
        </w:rPr>
        <w:t xml:space="preserve"> </w:t>
      </w:r>
      <w:r>
        <w:rPr>
          <w:color w:val="282828"/>
          <w:spacing w:val="4"/>
          <w:w w:val="93"/>
          <w:sz w:val="14"/>
          <w:szCs w:val="14"/>
        </w:rPr>
        <w:t>P</w:t>
      </w:r>
      <w:r>
        <w:rPr>
          <w:color w:val="414141"/>
          <w:spacing w:val="5"/>
          <w:w w:val="103"/>
          <w:sz w:val="14"/>
          <w:szCs w:val="14"/>
        </w:rPr>
        <w:t>h</w:t>
      </w:r>
      <w:r>
        <w:rPr>
          <w:color w:val="282828"/>
          <w:spacing w:val="5"/>
          <w:w w:val="103"/>
          <w:sz w:val="14"/>
          <w:szCs w:val="14"/>
        </w:rPr>
        <w:t>o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spacing w:val="2"/>
          <w:w w:val="81"/>
          <w:sz w:val="14"/>
          <w:szCs w:val="14"/>
        </w:rPr>
        <w:t>l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spacing w:val="4"/>
          <w:w w:val="102"/>
          <w:sz w:val="14"/>
          <w:szCs w:val="14"/>
        </w:rPr>
        <w:t>c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414141"/>
          <w:w w:val="95"/>
          <w:sz w:val="14"/>
          <w:szCs w:val="14"/>
        </w:rPr>
        <w:t>r</w:t>
      </w:r>
      <w:r>
        <w:rPr>
          <w:color w:val="414141"/>
          <w:spacing w:val="5"/>
          <w:w w:val="95"/>
          <w:sz w:val="14"/>
          <w:szCs w:val="14"/>
        </w:rPr>
        <w:t>i</w:t>
      </w:r>
      <w:r>
        <w:rPr>
          <w:color w:val="414141"/>
          <w:w w:val="117"/>
          <w:sz w:val="14"/>
          <w:szCs w:val="14"/>
        </w:rPr>
        <w:t>c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6"/>
          <w:sz w:val="14"/>
          <w:szCs w:val="14"/>
        </w:rPr>
        <w:t>i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26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2</w:t>
      </w:r>
      <w:r>
        <w:rPr>
          <w:color w:val="414141"/>
          <w:sz w:val="14"/>
          <w:szCs w:val="14"/>
        </w:rPr>
        <w:t>0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w w:val="54"/>
          <w:sz w:val="14"/>
          <w:szCs w:val="14"/>
        </w:rPr>
        <w:t>f</w:t>
      </w:r>
      <w:r>
        <w:rPr>
          <w:color w:val="414141"/>
          <w:spacing w:val="-6"/>
          <w:w w:val="54"/>
          <w:sz w:val="14"/>
          <w:szCs w:val="14"/>
        </w:rPr>
        <w:t>e</w:t>
      </w:r>
      <w:r>
        <w:rPr>
          <w:color w:val="414141"/>
          <w:spacing w:val="7"/>
          <w:w w:val="197"/>
          <w:sz w:val="14"/>
          <w:szCs w:val="14"/>
        </w:rPr>
        <w:t>e</w:t>
      </w:r>
      <w:r>
        <w:rPr>
          <w:color w:val="282828"/>
          <w:w w:val="105"/>
          <w:sz w:val="14"/>
          <w:szCs w:val="14"/>
        </w:rPr>
        <w:t>t</w:t>
      </w:r>
      <w:r>
        <w:rPr>
          <w:color w:val="282828"/>
          <w:spacing w:val="11"/>
          <w:sz w:val="14"/>
          <w:szCs w:val="14"/>
        </w:rPr>
        <w:t xml:space="preserve"> </w:t>
      </w:r>
      <w:r>
        <w:rPr>
          <w:color w:val="282828"/>
          <w:spacing w:val="4"/>
          <w:w w:val="112"/>
          <w:sz w:val="14"/>
          <w:szCs w:val="14"/>
        </w:rPr>
        <w:t>o</w:t>
      </w:r>
      <w:r>
        <w:rPr>
          <w:color w:val="414141"/>
          <w:w w:val="112"/>
          <w:sz w:val="14"/>
          <w:szCs w:val="14"/>
        </w:rPr>
        <w:t>f</w:t>
      </w:r>
      <w:r>
        <w:rPr>
          <w:color w:val="414141"/>
          <w:spacing w:val="-11"/>
          <w:w w:val="112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k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n  </w:t>
      </w:r>
      <w:r>
        <w:rPr>
          <w:color w:val="414141"/>
          <w:spacing w:val="23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23"/>
          <w:sz w:val="14"/>
          <w:szCs w:val="14"/>
        </w:rPr>
        <w:t xml:space="preserve"> </w:t>
      </w:r>
      <w:r>
        <w:rPr>
          <w:color w:val="414141"/>
          <w:spacing w:val="2"/>
          <w:w w:val="70"/>
          <w:sz w:val="14"/>
          <w:szCs w:val="14"/>
        </w:rPr>
        <w:t>l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pacing w:val="4"/>
          <w:w w:val="97"/>
          <w:sz w:val="14"/>
          <w:szCs w:val="14"/>
        </w:rPr>
        <w:t>v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81"/>
          <w:sz w:val="14"/>
          <w:szCs w:val="14"/>
        </w:rPr>
        <w:t>l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pacing w:val="4"/>
          <w:w w:val="112"/>
          <w:sz w:val="14"/>
          <w:szCs w:val="14"/>
        </w:rPr>
        <w:t>o</w:t>
      </w:r>
      <w:r>
        <w:rPr>
          <w:color w:val="414141"/>
          <w:w w:val="112"/>
          <w:sz w:val="14"/>
          <w:szCs w:val="14"/>
        </w:rPr>
        <w:t>f</w:t>
      </w:r>
      <w:r>
        <w:rPr>
          <w:color w:val="414141"/>
          <w:spacing w:val="-6"/>
          <w:w w:val="112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 xml:space="preserve">n </w:t>
      </w:r>
      <w:r>
        <w:rPr>
          <w:color w:val="282828"/>
          <w:spacing w:val="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282828"/>
          <w:spacing w:val="2"/>
          <w:w w:val="70"/>
          <w:sz w:val="14"/>
          <w:szCs w:val="14"/>
        </w:rPr>
        <w:t>i</w:t>
      </w:r>
      <w:r>
        <w:rPr>
          <w:color w:val="282828"/>
          <w:w w:val="103"/>
          <w:sz w:val="14"/>
          <w:szCs w:val="14"/>
        </w:rPr>
        <w:t>n</w:t>
      </w:r>
      <w:r>
        <w:rPr>
          <w:color w:val="282828"/>
          <w:sz w:val="14"/>
          <w:szCs w:val="14"/>
        </w:rPr>
        <w:t xml:space="preserve">           </w:t>
      </w:r>
      <w:r>
        <w:rPr>
          <w:color w:val="282828"/>
          <w:spacing w:val="7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                      </w:t>
      </w:r>
      <w:r>
        <w:rPr>
          <w:color w:val="414141"/>
          <w:spacing w:val="20"/>
          <w:sz w:val="14"/>
          <w:szCs w:val="14"/>
        </w:rPr>
        <w:t xml:space="preserve"> </w:t>
      </w:r>
      <w:proofErr w:type="spellStart"/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>o</w:t>
      </w:r>
      <w:proofErr w:type="spellEnd"/>
      <w:r>
        <w:rPr>
          <w:color w:val="414141"/>
          <w:sz w:val="14"/>
          <w:szCs w:val="14"/>
        </w:rPr>
        <w:t xml:space="preserve">                  </w:t>
      </w:r>
      <w:r>
        <w:rPr>
          <w:color w:val="414141"/>
          <w:spacing w:val="2"/>
          <w:sz w:val="14"/>
          <w:szCs w:val="14"/>
        </w:rPr>
        <w:t xml:space="preserve"> </w:t>
      </w:r>
      <w:proofErr w:type="spellStart"/>
      <w:r>
        <w:rPr>
          <w:color w:val="414141"/>
          <w:spacing w:val="7"/>
          <w:w w:val="107"/>
          <w:position w:val="1"/>
          <w:sz w:val="14"/>
          <w:szCs w:val="14"/>
        </w:rPr>
        <w:t>N</w:t>
      </w:r>
      <w:r>
        <w:rPr>
          <w:color w:val="414141"/>
          <w:w w:val="103"/>
          <w:position w:val="1"/>
          <w:sz w:val="14"/>
          <w:szCs w:val="14"/>
        </w:rPr>
        <w:t>o</w:t>
      </w:r>
      <w:proofErr w:type="spellEnd"/>
    </w:p>
    <w:p w:rsidR="007A7FCA" w:rsidRDefault="00B22999">
      <w:pPr>
        <w:spacing w:before="32"/>
        <w:ind w:left="2173"/>
        <w:rPr>
          <w:sz w:val="14"/>
          <w:szCs w:val="14"/>
        </w:rPr>
      </w:pPr>
      <w:r>
        <w:rPr>
          <w:color w:val="282828"/>
          <w:spacing w:val="4"/>
          <w:w w:val="87"/>
          <w:sz w:val="14"/>
          <w:szCs w:val="14"/>
        </w:rPr>
        <w:t>S</w:t>
      </w:r>
      <w:r>
        <w:rPr>
          <w:color w:val="414141"/>
          <w:spacing w:val="5"/>
          <w:w w:val="116"/>
          <w:sz w:val="14"/>
          <w:szCs w:val="14"/>
        </w:rPr>
        <w:t>2</w:t>
      </w:r>
      <w:r>
        <w:rPr>
          <w:color w:val="414141"/>
          <w:w w:val="102"/>
          <w:sz w:val="14"/>
          <w:szCs w:val="14"/>
        </w:rPr>
        <w:t>6</w:t>
      </w:r>
      <w:r>
        <w:rPr>
          <w:color w:val="414141"/>
          <w:spacing w:val="9"/>
          <w:w w:val="102"/>
          <w:sz w:val="14"/>
          <w:szCs w:val="14"/>
        </w:rPr>
        <w:t>E</w:t>
      </w:r>
      <w:r>
        <w:rPr>
          <w:color w:val="525252"/>
          <w:spacing w:val="3"/>
          <w:w w:val="107"/>
          <w:sz w:val="14"/>
          <w:szCs w:val="14"/>
        </w:rPr>
        <w:t>(</w:t>
      </w:r>
      <w:r>
        <w:rPr>
          <w:color w:val="414141"/>
          <w:spacing w:val="3"/>
          <w:w w:val="95"/>
          <w:sz w:val="14"/>
          <w:szCs w:val="14"/>
        </w:rPr>
        <w:t>a</w:t>
      </w:r>
      <w:proofErr w:type="gramStart"/>
      <w:r>
        <w:rPr>
          <w:color w:val="414141"/>
          <w:spacing w:val="4"/>
          <w:w w:val="116"/>
          <w:sz w:val="14"/>
          <w:szCs w:val="14"/>
        </w:rPr>
        <w:t>)</w:t>
      </w:r>
      <w:r>
        <w:rPr>
          <w:color w:val="696967"/>
          <w:w w:val="81"/>
          <w:sz w:val="14"/>
          <w:szCs w:val="14"/>
        </w:rPr>
        <w:t>;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5</w:t>
      </w:r>
      <w:r>
        <w:rPr>
          <w:color w:val="414141"/>
          <w:spacing w:val="5"/>
          <w:sz w:val="14"/>
          <w:szCs w:val="14"/>
        </w:rPr>
        <w:t>2</w:t>
      </w:r>
      <w:r>
        <w:rPr>
          <w:color w:val="414141"/>
          <w:sz w:val="14"/>
          <w:szCs w:val="14"/>
        </w:rPr>
        <w:t>7</w:t>
      </w:r>
      <w:proofErr w:type="gramEnd"/>
      <w:r>
        <w:rPr>
          <w:color w:val="414141"/>
          <w:sz w:val="14"/>
          <w:szCs w:val="14"/>
        </w:rPr>
        <w:t xml:space="preserve">          </w:t>
      </w:r>
      <w:r>
        <w:rPr>
          <w:color w:val="414141"/>
          <w:spacing w:val="34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z w:val="14"/>
          <w:szCs w:val="14"/>
        </w:rPr>
        <w:t>ry</w:t>
      </w:r>
      <w:r>
        <w:rPr>
          <w:color w:val="414141"/>
          <w:spacing w:val="21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 xml:space="preserve">d                                                                             </w:t>
      </w:r>
      <w:r>
        <w:rPr>
          <w:color w:val="282828"/>
          <w:spacing w:val="7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 xml:space="preserve"> </w:t>
      </w:r>
      <w:r>
        <w:rPr>
          <w:color w:val="414141"/>
          <w:spacing w:val="5"/>
          <w:w w:val="103"/>
          <w:sz w:val="14"/>
          <w:szCs w:val="14"/>
        </w:rPr>
        <w:t>b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w w:val="108"/>
          <w:sz w:val="14"/>
          <w:szCs w:val="14"/>
        </w:rPr>
        <w:t>th</w:t>
      </w:r>
      <w:r>
        <w:rPr>
          <w:color w:val="414141"/>
          <w:spacing w:val="10"/>
          <w:w w:val="108"/>
          <w:sz w:val="14"/>
          <w:szCs w:val="14"/>
        </w:rPr>
        <w:t>r</w:t>
      </w:r>
      <w:r>
        <w:rPr>
          <w:color w:val="414141"/>
          <w:spacing w:val="4"/>
          <w:w w:val="97"/>
          <w:sz w:val="14"/>
          <w:szCs w:val="14"/>
        </w:rPr>
        <w:t>o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282828"/>
          <w:spacing w:val="7"/>
          <w:w w:val="104"/>
          <w:sz w:val="14"/>
          <w:szCs w:val="14"/>
        </w:rPr>
        <w:t>m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6"/>
          <w:w w:val="103"/>
          <w:sz w:val="14"/>
          <w:szCs w:val="14"/>
        </w:rPr>
        <w:t>D</w:t>
      </w:r>
      <w:r>
        <w:rPr>
          <w:color w:val="414141"/>
          <w:spacing w:val="5"/>
          <w:w w:val="103"/>
          <w:sz w:val="14"/>
          <w:szCs w:val="14"/>
        </w:rPr>
        <w:t>u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414141"/>
          <w:w w:val="81"/>
          <w:sz w:val="14"/>
          <w:szCs w:val="14"/>
        </w:rPr>
        <w:t>l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9"/>
          <w:sz w:val="14"/>
          <w:szCs w:val="14"/>
        </w:rPr>
        <w:t>n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g</w:t>
      </w:r>
      <w:r>
        <w:rPr>
          <w:color w:val="414141"/>
          <w:sz w:val="14"/>
          <w:szCs w:val="14"/>
        </w:rPr>
        <w:t xml:space="preserve">y                 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b</w:t>
      </w:r>
      <w:r>
        <w:rPr>
          <w:color w:val="525252"/>
          <w:spacing w:val="3"/>
          <w:sz w:val="14"/>
          <w:szCs w:val="14"/>
        </w:rPr>
        <w:t>a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7"/>
          <w:sz w:val="14"/>
          <w:szCs w:val="14"/>
        </w:rPr>
        <w:t>m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t.</w:t>
      </w:r>
      <w:r>
        <w:rPr>
          <w:color w:val="414141"/>
          <w:spacing w:val="28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17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3"/>
          <w:w w:val="95"/>
          <w:sz w:val="14"/>
          <w:szCs w:val="14"/>
        </w:rPr>
        <w:t>c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pacing w:val="2"/>
          <w:w w:val="105"/>
          <w:sz w:val="14"/>
          <w:szCs w:val="14"/>
        </w:rPr>
        <w:t>il</w:t>
      </w:r>
      <w:r>
        <w:rPr>
          <w:color w:val="282828"/>
          <w:spacing w:val="2"/>
          <w:w w:val="81"/>
          <w:sz w:val="14"/>
          <w:szCs w:val="14"/>
        </w:rPr>
        <w:t>i</w:t>
      </w:r>
      <w:r>
        <w:rPr>
          <w:color w:val="282828"/>
          <w:spacing w:val="5"/>
          <w:w w:val="116"/>
          <w:sz w:val="14"/>
          <w:szCs w:val="14"/>
        </w:rPr>
        <w:t>n</w:t>
      </w:r>
      <w:r>
        <w:rPr>
          <w:color w:val="414141"/>
          <w:w w:val="97"/>
          <w:sz w:val="14"/>
          <w:szCs w:val="14"/>
        </w:rPr>
        <w:t>g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4"/>
          <w:w w:val="97"/>
          <w:sz w:val="14"/>
          <w:szCs w:val="14"/>
        </w:rPr>
        <w:t>o</w:t>
      </w:r>
      <w:r>
        <w:rPr>
          <w:color w:val="414141"/>
          <w:w w:val="136"/>
          <w:sz w:val="14"/>
          <w:szCs w:val="14"/>
        </w:rPr>
        <w:t>f</w:t>
      </w:r>
    </w:p>
    <w:p w:rsidR="007A7FCA" w:rsidRDefault="00B22999">
      <w:pPr>
        <w:spacing w:before="40"/>
        <w:ind w:left="2168"/>
        <w:rPr>
          <w:sz w:val="14"/>
          <w:szCs w:val="14"/>
        </w:rPr>
      </w:pPr>
      <w:proofErr w:type="gramStart"/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MR </w:t>
      </w:r>
      <w:r>
        <w:rPr>
          <w:color w:val="414141"/>
          <w:spacing w:val="22"/>
          <w:sz w:val="14"/>
          <w:szCs w:val="14"/>
        </w:rPr>
        <w:t xml:space="preserve"> </w:t>
      </w:r>
      <w:r>
        <w:rPr>
          <w:color w:val="414141"/>
          <w:w w:val="117"/>
          <w:sz w:val="14"/>
          <w:szCs w:val="14"/>
        </w:rPr>
        <w:t>I</w:t>
      </w:r>
      <w:r>
        <w:rPr>
          <w:color w:val="414141"/>
          <w:spacing w:val="6"/>
          <w:w w:val="117"/>
          <w:sz w:val="14"/>
          <w:szCs w:val="14"/>
        </w:rPr>
        <w:t>.</w:t>
      </w:r>
      <w:proofErr w:type="gramEnd"/>
      <w:r>
        <w:rPr>
          <w:color w:val="282828"/>
          <w:spacing w:val="6"/>
          <w:w w:val="117"/>
          <w:sz w:val="14"/>
          <w:szCs w:val="14"/>
        </w:rPr>
        <w:t>00</w:t>
      </w:r>
      <w:r>
        <w:rPr>
          <w:color w:val="414141"/>
          <w:w w:val="117"/>
          <w:sz w:val="14"/>
          <w:szCs w:val="14"/>
        </w:rPr>
        <w:t xml:space="preserve">c                                                                                                    </w:t>
      </w:r>
      <w:r>
        <w:rPr>
          <w:color w:val="414141"/>
          <w:spacing w:val="41"/>
          <w:w w:val="117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(</w:t>
      </w:r>
      <w:r>
        <w:rPr>
          <w:color w:val="414141"/>
          <w:spacing w:val="7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414141"/>
          <w:sz w:val="14"/>
          <w:szCs w:val="14"/>
        </w:rPr>
        <w:t xml:space="preserve">c </w:t>
      </w:r>
      <w:r>
        <w:rPr>
          <w:color w:val="414141"/>
          <w:spacing w:val="6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an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23"/>
          <w:sz w:val="14"/>
          <w:szCs w:val="14"/>
        </w:rPr>
        <w:t xml:space="preserve"> </w:t>
      </w:r>
      <w:r>
        <w:rPr>
          <w:color w:val="282828"/>
          <w:spacing w:val="2"/>
          <w:w w:val="70"/>
          <w:sz w:val="14"/>
          <w:szCs w:val="14"/>
        </w:rPr>
        <w:t>i</w:t>
      </w:r>
      <w:r>
        <w:rPr>
          <w:color w:val="282828"/>
          <w:spacing w:val="5"/>
          <w:w w:val="110"/>
          <w:sz w:val="14"/>
          <w:szCs w:val="14"/>
        </w:rPr>
        <w:t>o</w:t>
      </w:r>
      <w:r>
        <w:rPr>
          <w:color w:val="282828"/>
          <w:spacing w:val="5"/>
          <w:w w:val="103"/>
          <w:sz w:val="14"/>
          <w:szCs w:val="14"/>
        </w:rPr>
        <w:t>n</w:t>
      </w:r>
      <w:r>
        <w:rPr>
          <w:color w:val="282828"/>
          <w:spacing w:val="2"/>
          <w:w w:val="93"/>
          <w:sz w:val="14"/>
          <w:szCs w:val="14"/>
        </w:rPr>
        <w:t>i</w:t>
      </w:r>
      <w:r>
        <w:rPr>
          <w:color w:val="414141"/>
          <w:w w:val="109"/>
          <w:sz w:val="14"/>
          <w:szCs w:val="14"/>
        </w:rPr>
        <w:t>z</w:t>
      </w:r>
      <w:r>
        <w:rPr>
          <w:color w:val="414141"/>
          <w:spacing w:val="9"/>
          <w:w w:val="109"/>
          <w:sz w:val="14"/>
          <w:szCs w:val="14"/>
        </w:rPr>
        <w:t>a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414141"/>
          <w:spacing w:val="5"/>
          <w:w w:val="103"/>
          <w:sz w:val="14"/>
          <w:szCs w:val="14"/>
        </w:rPr>
        <w:t>n</w:t>
      </w:r>
      <w:r>
        <w:rPr>
          <w:color w:val="414141"/>
          <w:w w:val="87"/>
          <w:sz w:val="14"/>
          <w:szCs w:val="14"/>
        </w:rPr>
        <w:t>)</w:t>
      </w:r>
      <w:r>
        <w:rPr>
          <w:color w:val="414141"/>
          <w:sz w:val="14"/>
          <w:szCs w:val="14"/>
        </w:rPr>
        <w:t xml:space="preserve">                   </w:t>
      </w:r>
      <w:r>
        <w:rPr>
          <w:color w:val="414141"/>
          <w:spacing w:val="4"/>
          <w:sz w:val="14"/>
          <w:szCs w:val="14"/>
        </w:rPr>
        <w:t>eac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414141"/>
          <w:w w:val="108"/>
          <w:sz w:val="14"/>
          <w:szCs w:val="14"/>
        </w:rPr>
        <w:t>t</w:t>
      </w:r>
      <w:r>
        <w:rPr>
          <w:color w:val="414141"/>
          <w:spacing w:val="6"/>
          <w:w w:val="108"/>
          <w:sz w:val="14"/>
          <w:szCs w:val="14"/>
        </w:rPr>
        <w:t>a</w:t>
      </w:r>
      <w:r>
        <w:rPr>
          <w:color w:val="282828"/>
          <w:spacing w:val="2"/>
          <w:w w:val="81"/>
          <w:sz w:val="14"/>
          <w:szCs w:val="14"/>
        </w:rPr>
        <w:t>i</w:t>
      </w:r>
      <w:r>
        <w:rPr>
          <w:color w:val="414141"/>
          <w:w w:val="107"/>
          <w:sz w:val="14"/>
          <w:szCs w:val="14"/>
        </w:rPr>
        <w:t>r</w:t>
      </w:r>
      <w:r>
        <w:rPr>
          <w:color w:val="414141"/>
          <w:spacing w:val="10"/>
          <w:w w:val="107"/>
          <w:sz w:val="14"/>
          <w:szCs w:val="14"/>
        </w:rPr>
        <w:t>w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w w:val="103"/>
          <w:sz w:val="14"/>
          <w:szCs w:val="14"/>
        </w:rPr>
        <w:t>y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282828"/>
          <w:spacing w:val="2"/>
          <w:w w:val="81"/>
          <w:sz w:val="14"/>
          <w:szCs w:val="14"/>
        </w:rPr>
        <w:t>l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525252"/>
          <w:spacing w:val="4"/>
          <w:w w:val="102"/>
          <w:sz w:val="14"/>
          <w:szCs w:val="14"/>
        </w:rPr>
        <w:t>a</w:t>
      </w:r>
      <w:r>
        <w:rPr>
          <w:color w:val="414141"/>
          <w:spacing w:val="5"/>
          <w:w w:val="103"/>
          <w:sz w:val="14"/>
          <w:szCs w:val="14"/>
        </w:rPr>
        <w:t>d</w:t>
      </w:r>
      <w:r>
        <w:rPr>
          <w:color w:val="282828"/>
          <w:w w:val="104"/>
          <w:sz w:val="14"/>
          <w:szCs w:val="14"/>
        </w:rPr>
        <w:t>i</w:t>
      </w:r>
      <w:r>
        <w:rPr>
          <w:color w:val="282828"/>
          <w:spacing w:val="7"/>
          <w:w w:val="104"/>
          <w:sz w:val="14"/>
          <w:szCs w:val="14"/>
        </w:rPr>
        <w:t>n</w:t>
      </w:r>
      <w:r>
        <w:rPr>
          <w:color w:val="414141"/>
          <w:w w:val="97"/>
          <w:sz w:val="14"/>
          <w:szCs w:val="14"/>
        </w:rPr>
        <w:t>g</w:t>
      </w:r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13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2"/>
          <w:w w:val="81"/>
          <w:sz w:val="14"/>
          <w:szCs w:val="14"/>
        </w:rPr>
        <w:t>t</w:t>
      </w:r>
      <w:r>
        <w:rPr>
          <w:color w:val="414141"/>
          <w:spacing w:val="5"/>
          <w:w w:val="116"/>
          <w:sz w:val="14"/>
          <w:szCs w:val="14"/>
        </w:rPr>
        <w:t>h</w:t>
      </w:r>
      <w:r>
        <w:rPr>
          <w:color w:val="414141"/>
          <w:w w:val="95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14"/>
          <w:sz w:val="14"/>
          <w:szCs w:val="14"/>
        </w:rPr>
        <w:t xml:space="preserve"> </w:t>
      </w:r>
      <w:r>
        <w:rPr>
          <w:color w:val="282828"/>
          <w:w w:val="90"/>
          <w:sz w:val="14"/>
          <w:szCs w:val="14"/>
        </w:rPr>
        <w:t>f</w:t>
      </w:r>
      <w:r>
        <w:rPr>
          <w:color w:val="282828"/>
          <w:spacing w:val="5"/>
          <w:w w:val="90"/>
          <w:sz w:val="14"/>
          <w:szCs w:val="14"/>
        </w:rPr>
        <w:t>l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282828"/>
          <w:w w:val="107"/>
          <w:sz w:val="14"/>
          <w:szCs w:val="14"/>
        </w:rPr>
        <w:t>r</w:t>
      </w:r>
    </w:p>
    <w:p w:rsidR="007A7FCA" w:rsidRDefault="00B22999">
      <w:pPr>
        <w:spacing w:before="31" w:line="300" w:lineRule="auto"/>
        <w:ind w:left="9579" w:right="3320" w:hanging="7397"/>
        <w:rPr>
          <w:sz w:val="14"/>
          <w:szCs w:val="14"/>
        </w:rPr>
      </w:pPr>
      <w:r>
        <w:rPr>
          <w:color w:val="414141"/>
          <w:sz w:val="14"/>
          <w:szCs w:val="14"/>
        </w:rPr>
        <w:t>1</w:t>
      </w:r>
      <w:r>
        <w:rPr>
          <w:color w:val="414141"/>
          <w:spacing w:val="8"/>
          <w:sz w:val="14"/>
          <w:szCs w:val="14"/>
        </w:rPr>
        <w:t>3</w:t>
      </w:r>
      <w:r>
        <w:rPr>
          <w:color w:val="696967"/>
          <w:spacing w:val="2"/>
          <w:sz w:val="14"/>
          <w:szCs w:val="14"/>
        </w:rPr>
        <w:t>.</w:t>
      </w:r>
      <w:r>
        <w:rPr>
          <w:color w:val="414141"/>
          <w:spacing w:val="5"/>
          <w:sz w:val="14"/>
          <w:szCs w:val="14"/>
        </w:rPr>
        <w:t>7</w:t>
      </w:r>
      <w:r>
        <w:rPr>
          <w:color w:val="696967"/>
          <w:spacing w:val="2"/>
          <w:sz w:val="14"/>
          <w:szCs w:val="14"/>
        </w:rPr>
        <w:t>.</w:t>
      </w:r>
      <w:r>
        <w:rPr>
          <w:color w:val="414141"/>
          <w:spacing w:val="5"/>
          <w:sz w:val="14"/>
          <w:szCs w:val="14"/>
        </w:rPr>
        <w:t>4</w:t>
      </w:r>
      <w:r>
        <w:rPr>
          <w:color w:val="525252"/>
          <w:spacing w:val="2"/>
          <w:sz w:val="14"/>
          <w:szCs w:val="14"/>
        </w:rPr>
        <w:t>.</w:t>
      </w:r>
      <w:r>
        <w:rPr>
          <w:color w:val="414141"/>
          <w:sz w:val="14"/>
          <w:szCs w:val="14"/>
        </w:rPr>
        <w:t xml:space="preserve">6                                                                                                                             </w:t>
      </w:r>
      <w:r>
        <w:rPr>
          <w:color w:val="414141"/>
          <w:spacing w:val="26"/>
          <w:sz w:val="14"/>
          <w:szCs w:val="14"/>
        </w:rPr>
        <w:t xml:space="preserve"> 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v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ry</w:t>
      </w:r>
      <w:r>
        <w:rPr>
          <w:color w:val="414141"/>
          <w:spacing w:val="14"/>
          <w:sz w:val="14"/>
          <w:szCs w:val="14"/>
        </w:rPr>
        <w:t>w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525252"/>
          <w:spacing w:val="4"/>
          <w:w w:val="102"/>
          <w:sz w:val="14"/>
          <w:szCs w:val="14"/>
        </w:rPr>
        <w:t>e</w:t>
      </w:r>
      <w:r>
        <w:rPr>
          <w:color w:val="414141"/>
          <w:spacing w:val="2"/>
          <w:w w:val="93"/>
          <w:sz w:val="14"/>
          <w:szCs w:val="14"/>
        </w:rPr>
        <w:t>l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                                       </w:t>
      </w:r>
      <w:r>
        <w:rPr>
          <w:color w:val="696967"/>
          <w:spacing w:val="-4"/>
          <w:sz w:val="14"/>
          <w:szCs w:val="14"/>
        </w:rPr>
        <w:t xml:space="preserve"> </w:t>
      </w:r>
      <w:proofErr w:type="gramStart"/>
      <w:r>
        <w:rPr>
          <w:color w:val="414141"/>
          <w:spacing w:val="3"/>
          <w:w w:val="95"/>
          <w:sz w:val="14"/>
          <w:szCs w:val="14"/>
        </w:rPr>
        <w:t>a</w:t>
      </w:r>
      <w:r>
        <w:rPr>
          <w:color w:val="282828"/>
          <w:spacing w:val="4"/>
          <w:w w:val="97"/>
          <w:sz w:val="14"/>
          <w:szCs w:val="14"/>
        </w:rPr>
        <w:t>b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525252"/>
          <w:spacing w:val="5"/>
          <w:w w:val="103"/>
          <w:sz w:val="14"/>
          <w:szCs w:val="14"/>
        </w:rPr>
        <w:t>v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ne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414141"/>
          <w:sz w:val="14"/>
          <w:szCs w:val="14"/>
        </w:rPr>
        <w:t>r</w:t>
      </w:r>
      <w:proofErr w:type="gramEnd"/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4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b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-11"/>
          <w:w w:val="136"/>
          <w:sz w:val="14"/>
          <w:szCs w:val="14"/>
        </w:rPr>
        <w:t>f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pacing w:val="15"/>
          <w:sz w:val="14"/>
          <w:szCs w:val="14"/>
        </w:rPr>
        <w:t xml:space="preserve"> </w:t>
      </w:r>
      <w:r>
        <w:rPr>
          <w:color w:val="414141"/>
          <w:spacing w:val="5"/>
          <w:w w:val="103"/>
          <w:sz w:val="14"/>
          <w:szCs w:val="14"/>
        </w:rPr>
        <w:t>b</w:t>
      </w:r>
      <w:r>
        <w:rPr>
          <w:color w:val="414141"/>
          <w:spacing w:val="5"/>
          <w:w w:val="116"/>
          <w:sz w:val="14"/>
          <w:szCs w:val="14"/>
        </w:rPr>
        <w:t>u</w:t>
      </w:r>
      <w:r>
        <w:rPr>
          <w:color w:val="414141"/>
          <w:w w:val="81"/>
          <w:sz w:val="14"/>
          <w:szCs w:val="14"/>
        </w:rPr>
        <w:t>t</w:t>
      </w:r>
      <w:r>
        <w:rPr>
          <w:color w:val="414141"/>
          <w:spacing w:val="10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no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16"/>
          <w:sz w:val="14"/>
          <w:szCs w:val="14"/>
        </w:rPr>
        <w:t xml:space="preserve"> </w:t>
      </w:r>
      <w:r>
        <w:rPr>
          <w:color w:val="414141"/>
          <w:spacing w:val="6"/>
          <w:w w:val="103"/>
          <w:sz w:val="14"/>
          <w:szCs w:val="14"/>
        </w:rPr>
        <w:t>w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414141"/>
          <w:spacing w:val="3"/>
          <w:w w:val="117"/>
          <w:sz w:val="14"/>
          <w:szCs w:val="14"/>
        </w:rPr>
        <w:t>t</w:t>
      </w:r>
      <w:r>
        <w:rPr>
          <w:color w:val="282828"/>
          <w:spacing w:val="4"/>
          <w:w w:val="97"/>
          <w:sz w:val="14"/>
          <w:szCs w:val="14"/>
        </w:rPr>
        <w:t>h</w:t>
      </w:r>
      <w:r>
        <w:rPr>
          <w:color w:val="525252"/>
          <w:spacing w:val="2"/>
          <w:w w:val="105"/>
          <w:sz w:val="14"/>
          <w:szCs w:val="14"/>
        </w:rPr>
        <w:t>i</w:t>
      </w:r>
      <w:r>
        <w:rPr>
          <w:color w:val="414141"/>
          <w:w w:val="103"/>
          <w:sz w:val="14"/>
          <w:szCs w:val="14"/>
        </w:rPr>
        <w:t xml:space="preserve">n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282828"/>
          <w:spacing w:val="4"/>
          <w:sz w:val="14"/>
          <w:szCs w:val="14"/>
        </w:rPr>
        <w:t>ac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414141"/>
          <w:w w:val="108"/>
          <w:sz w:val="14"/>
          <w:szCs w:val="14"/>
        </w:rPr>
        <w:t>t</w:t>
      </w:r>
      <w:r>
        <w:rPr>
          <w:color w:val="414141"/>
          <w:spacing w:val="6"/>
          <w:w w:val="108"/>
          <w:sz w:val="14"/>
          <w:szCs w:val="14"/>
        </w:rPr>
        <w:t>a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4"/>
          <w:w w:val="126"/>
          <w:sz w:val="14"/>
          <w:szCs w:val="14"/>
        </w:rPr>
        <w:t>r</w:t>
      </w:r>
      <w:r>
        <w:rPr>
          <w:color w:val="414141"/>
          <w:spacing w:val="6"/>
          <w:w w:val="94"/>
          <w:sz w:val="14"/>
          <w:szCs w:val="14"/>
        </w:rPr>
        <w:t>w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414141"/>
          <w:spacing w:val="5"/>
          <w:w w:val="103"/>
          <w:sz w:val="14"/>
          <w:szCs w:val="14"/>
        </w:rPr>
        <w:t>y</w:t>
      </w:r>
      <w:r>
        <w:rPr>
          <w:color w:val="696967"/>
          <w:w w:val="64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1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10"/>
          <w:sz w:val="14"/>
          <w:szCs w:val="14"/>
        </w:rPr>
        <w:t>n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29"/>
          <w:sz w:val="14"/>
          <w:szCs w:val="14"/>
        </w:rPr>
        <w:t xml:space="preserve"> 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282828"/>
          <w:w w:val="97"/>
          <w:sz w:val="14"/>
          <w:szCs w:val="14"/>
        </w:rPr>
        <w:t xml:space="preserve">h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p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ra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171717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p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525252"/>
          <w:sz w:val="14"/>
          <w:szCs w:val="14"/>
        </w:rPr>
        <w:t>g</w:t>
      </w:r>
      <w:r>
        <w:rPr>
          <w:color w:val="525252"/>
          <w:spacing w:val="31"/>
          <w:sz w:val="14"/>
          <w:szCs w:val="14"/>
        </w:rPr>
        <w:t xml:space="preserve"> </w:t>
      </w:r>
      <w:r>
        <w:rPr>
          <w:color w:val="525252"/>
          <w:spacing w:val="4"/>
          <w:w w:val="87"/>
          <w:sz w:val="14"/>
          <w:szCs w:val="14"/>
        </w:rPr>
        <w:t>a</w:t>
      </w:r>
      <w:r>
        <w:rPr>
          <w:color w:val="414141"/>
          <w:spacing w:val="4"/>
          <w:w w:val="116"/>
          <w:sz w:val="14"/>
          <w:szCs w:val="14"/>
        </w:rPr>
        <w:t>r</w:t>
      </w:r>
      <w:r>
        <w:rPr>
          <w:color w:val="525252"/>
          <w:spacing w:val="3"/>
          <w:w w:val="95"/>
          <w:sz w:val="14"/>
          <w:szCs w:val="14"/>
        </w:rPr>
        <w:t>e</w:t>
      </w:r>
      <w:r>
        <w:rPr>
          <w:color w:val="525252"/>
          <w:spacing w:val="4"/>
          <w:w w:val="109"/>
          <w:sz w:val="14"/>
          <w:szCs w:val="14"/>
        </w:rPr>
        <w:t>a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</w:t>
      </w:r>
      <w:r>
        <w:rPr>
          <w:color w:val="696967"/>
          <w:spacing w:val="-1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282828"/>
          <w:spacing w:val="7"/>
          <w:w w:val="98"/>
          <w:sz w:val="14"/>
          <w:szCs w:val="14"/>
        </w:rPr>
        <w:t>D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spacing w:val="2"/>
          <w:w w:val="93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525252"/>
          <w:spacing w:val="4"/>
          <w:w w:val="109"/>
          <w:sz w:val="14"/>
          <w:szCs w:val="14"/>
        </w:rPr>
        <w:t>c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w w:val="107"/>
          <w:sz w:val="14"/>
          <w:szCs w:val="14"/>
        </w:rPr>
        <w:t xml:space="preserve">r 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4"/>
          <w:sz w:val="14"/>
          <w:szCs w:val="14"/>
        </w:rPr>
        <w:t>u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2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b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28"/>
          <w:sz w:val="14"/>
          <w:szCs w:val="14"/>
        </w:rPr>
        <w:t xml:space="preserve"> </w:t>
      </w:r>
      <w:proofErr w:type="gramStart"/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2"/>
          <w:sz w:val="14"/>
          <w:szCs w:val="14"/>
        </w:rPr>
        <w:t>it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z w:val="14"/>
          <w:szCs w:val="14"/>
        </w:rPr>
        <w:t xml:space="preserve">n </w:t>
      </w:r>
      <w:r>
        <w:rPr>
          <w:color w:val="282828"/>
          <w:spacing w:val="10"/>
          <w:sz w:val="14"/>
          <w:szCs w:val="14"/>
        </w:rPr>
        <w:t xml:space="preserve"> </w:t>
      </w:r>
      <w:r>
        <w:rPr>
          <w:color w:val="414141"/>
          <w:spacing w:val="2"/>
          <w:w w:val="82"/>
          <w:sz w:val="14"/>
          <w:szCs w:val="14"/>
        </w:rPr>
        <w:t>I</w:t>
      </w:r>
      <w:r>
        <w:rPr>
          <w:color w:val="414141"/>
          <w:w w:val="82"/>
          <w:sz w:val="14"/>
          <w:szCs w:val="14"/>
        </w:rPr>
        <w:t>O</w:t>
      </w:r>
      <w:proofErr w:type="gramEnd"/>
      <w:r>
        <w:rPr>
          <w:color w:val="414141"/>
          <w:w w:val="82"/>
          <w:sz w:val="14"/>
          <w:szCs w:val="14"/>
        </w:rPr>
        <w:t xml:space="preserve"> </w:t>
      </w:r>
      <w:r>
        <w:rPr>
          <w:color w:val="414141"/>
          <w:spacing w:val="1"/>
          <w:w w:val="82"/>
          <w:sz w:val="14"/>
          <w:szCs w:val="14"/>
        </w:rPr>
        <w:t xml:space="preserve"> </w:t>
      </w:r>
      <w:r>
        <w:rPr>
          <w:color w:val="282828"/>
          <w:spacing w:val="-6"/>
          <w:sz w:val="14"/>
          <w:szCs w:val="14"/>
        </w:rPr>
        <w:t>f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t.</w:t>
      </w:r>
    </w:p>
    <w:p w:rsidR="007A7FCA" w:rsidRDefault="00B22999">
      <w:pPr>
        <w:spacing w:before="74"/>
        <w:ind w:left="118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282828"/>
          <w:spacing w:val="-2"/>
          <w:sz w:val="16"/>
          <w:szCs w:val="16"/>
        </w:rPr>
        <w:t>i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>r</w:t>
      </w:r>
      <w:r>
        <w:rPr>
          <w:b/>
          <w:color w:val="282828"/>
          <w:spacing w:val="-3"/>
          <w:sz w:val="16"/>
          <w:szCs w:val="16"/>
        </w:rPr>
        <w:t xml:space="preserve"> t</w:t>
      </w:r>
      <w:r>
        <w:rPr>
          <w:b/>
          <w:color w:val="414141"/>
          <w:sz w:val="16"/>
          <w:szCs w:val="16"/>
        </w:rPr>
        <w:t>o</w:t>
      </w:r>
      <w:r>
        <w:rPr>
          <w:b/>
          <w:color w:val="414141"/>
          <w:spacing w:val="13"/>
          <w:sz w:val="16"/>
          <w:szCs w:val="16"/>
        </w:rPr>
        <w:t xml:space="preserve"> </w:t>
      </w:r>
      <w:r>
        <w:rPr>
          <w:b/>
          <w:color w:val="414141"/>
          <w:spacing w:val="-3"/>
          <w:w w:val="70"/>
          <w:sz w:val="16"/>
          <w:szCs w:val="16"/>
        </w:rPr>
        <w:t>1</w:t>
      </w:r>
      <w:r>
        <w:rPr>
          <w:b/>
          <w:color w:val="282828"/>
          <w:spacing w:val="-5"/>
          <w:w w:val="108"/>
          <w:sz w:val="16"/>
          <w:szCs w:val="16"/>
        </w:rPr>
        <w:t>9</w:t>
      </w:r>
      <w:r>
        <w:rPr>
          <w:b/>
          <w:color w:val="282828"/>
          <w:spacing w:val="-5"/>
          <w:w w:val="102"/>
          <w:sz w:val="16"/>
          <w:szCs w:val="16"/>
        </w:rPr>
        <w:t>7</w:t>
      </w:r>
      <w:r>
        <w:rPr>
          <w:b/>
          <w:color w:val="282828"/>
          <w:w w:val="96"/>
          <w:sz w:val="16"/>
          <w:szCs w:val="16"/>
        </w:rPr>
        <w:t>5</w:t>
      </w:r>
      <w:r>
        <w:rPr>
          <w:b/>
          <w:color w:val="282828"/>
          <w:sz w:val="16"/>
          <w:szCs w:val="16"/>
        </w:rPr>
        <w:t xml:space="preserve">         </w:t>
      </w:r>
      <w:r>
        <w:rPr>
          <w:b/>
          <w:color w:val="282828"/>
          <w:spacing w:val="3"/>
          <w:sz w:val="16"/>
          <w:szCs w:val="16"/>
        </w:rPr>
        <w:t xml:space="preserve"> </w:t>
      </w:r>
      <w:r>
        <w:rPr>
          <w:b/>
          <w:color w:val="282828"/>
          <w:spacing w:val="-5"/>
          <w:w w:val="108"/>
          <w:sz w:val="16"/>
          <w:szCs w:val="16"/>
        </w:rPr>
        <w:t>3</w:t>
      </w:r>
      <w:r>
        <w:rPr>
          <w:b/>
          <w:color w:val="414141"/>
          <w:w w:val="129"/>
          <w:sz w:val="16"/>
          <w:szCs w:val="16"/>
        </w:rPr>
        <w:t>-</w:t>
      </w:r>
      <w:r>
        <w:rPr>
          <w:b/>
          <w:color w:val="414141"/>
          <w:spacing w:val="-8"/>
          <w:w w:val="129"/>
          <w:sz w:val="16"/>
          <w:szCs w:val="16"/>
        </w:rPr>
        <w:t>-</w:t>
      </w:r>
      <w:r>
        <w:rPr>
          <w:b/>
          <w:color w:val="282828"/>
          <w:spacing w:val="-7"/>
          <w:w w:val="147"/>
          <w:sz w:val="16"/>
          <w:szCs w:val="16"/>
        </w:rPr>
        <w:t>5</w:t>
      </w:r>
      <w:proofErr w:type="gramStart"/>
      <w:r>
        <w:rPr>
          <w:b/>
          <w:color w:val="414141"/>
          <w:spacing w:val="-9"/>
          <w:w w:val="124"/>
          <w:sz w:val="16"/>
          <w:szCs w:val="16"/>
        </w:rPr>
        <w:t>U</w:t>
      </w:r>
      <w:r>
        <w:rPr>
          <w:b/>
          <w:color w:val="282828"/>
          <w:spacing w:val="-5"/>
          <w:w w:val="92"/>
          <w:sz w:val="16"/>
          <w:szCs w:val="16"/>
        </w:rPr>
        <w:t>n</w:t>
      </w:r>
      <w:r>
        <w:rPr>
          <w:b/>
          <w:color w:val="282828"/>
          <w:spacing w:val="-3"/>
          <w:w w:val="115"/>
          <w:sz w:val="16"/>
          <w:szCs w:val="16"/>
        </w:rPr>
        <w:t>i</w:t>
      </w:r>
      <w:r>
        <w:rPr>
          <w:b/>
          <w:color w:val="282828"/>
          <w:w w:val="97"/>
          <w:sz w:val="16"/>
          <w:szCs w:val="16"/>
        </w:rPr>
        <w:t>ts</w:t>
      </w:r>
      <w:r>
        <w:rPr>
          <w:b/>
          <w:color w:val="282828"/>
          <w:sz w:val="16"/>
          <w:szCs w:val="16"/>
        </w:rPr>
        <w:t xml:space="preserve"> </w:t>
      </w:r>
      <w:r>
        <w:rPr>
          <w:b/>
          <w:color w:val="282828"/>
          <w:spacing w:val="19"/>
          <w:sz w:val="16"/>
          <w:szCs w:val="16"/>
        </w:rPr>
        <w:t xml:space="preserve"> </w:t>
      </w:r>
      <w:r>
        <w:rPr>
          <w:color w:val="414141"/>
          <w:spacing w:val="8"/>
          <w:sz w:val="14"/>
          <w:szCs w:val="14"/>
        </w:rPr>
        <w:t>M</w:t>
      </w:r>
      <w:r>
        <w:rPr>
          <w:color w:val="414141"/>
          <w:spacing w:val="7"/>
          <w:sz w:val="14"/>
          <w:szCs w:val="14"/>
        </w:rPr>
        <w:t>G</w:t>
      </w:r>
      <w:r>
        <w:rPr>
          <w:color w:val="414141"/>
          <w:sz w:val="14"/>
          <w:szCs w:val="14"/>
        </w:rPr>
        <w:t>L</w:t>
      </w:r>
      <w:proofErr w:type="gramEnd"/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pacing w:val="7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1</w:t>
      </w:r>
      <w:r>
        <w:rPr>
          <w:color w:val="414141"/>
          <w:spacing w:val="5"/>
          <w:sz w:val="14"/>
          <w:szCs w:val="14"/>
        </w:rPr>
        <w:t>4</w:t>
      </w:r>
      <w:r>
        <w:rPr>
          <w:color w:val="414141"/>
          <w:sz w:val="14"/>
          <w:szCs w:val="14"/>
        </w:rPr>
        <w:t xml:space="preserve">8           </w:t>
      </w:r>
      <w:r>
        <w:rPr>
          <w:color w:val="414141"/>
          <w:spacing w:val="4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525252"/>
          <w:spacing w:val="4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d</w:t>
      </w:r>
      <w:r>
        <w:rPr>
          <w:color w:val="171717"/>
          <w:spacing w:val="3"/>
          <w:sz w:val="14"/>
          <w:szCs w:val="14"/>
        </w:rPr>
        <w:t>-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33"/>
          <w:sz w:val="14"/>
          <w:szCs w:val="14"/>
        </w:rPr>
        <w:t xml:space="preserve"> </w:t>
      </w:r>
      <w:r>
        <w:rPr>
          <w:color w:val="525252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03"/>
          <w:sz w:val="14"/>
          <w:szCs w:val="14"/>
        </w:rPr>
        <w:t>n</w:t>
      </w:r>
      <w:r>
        <w:rPr>
          <w:color w:val="414141"/>
          <w:spacing w:val="3"/>
          <w:w w:val="128"/>
          <w:sz w:val="14"/>
          <w:szCs w:val="14"/>
        </w:rPr>
        <w:t>t</w:t>
      </w:r>
      <w:r>
        <w:rPr>
          <w:color w:val="525252"/>
          <w:spacing w:val="3"/>
          <w:w w:val="95"/>
          <w:sz w:val="14"/>
          <w:szCs w:val="14"/>
        </w:rPr>
        <w:t>e</w:t>
      </w:r>
      <w:r>
        <w:rPr>
          <w:color w:val="414141"/>
          <w:spacing w:val="4"/>
          <w:w w:val="116"/>
          <w:sz w:val="14"/>
          <w:szCs w:val="14"/>
        </w:rPr>
        <w:t>r</w:t>
      </w:r>
      <w:r>
        <w:rPr>
          <w:color w:val="414141"/>
          <w:spacing w:val="3"/>
          <w:w w:val="95"/>
          <w:sz w:val="14"/>
          <w:szCs w:val="14"/>
        </w:rPr>
        <w:t>c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4"/>
          <w:w w:val="97"/>
          <w:sz w:val="14"/>
          <w:szCs w:val="14"/>
        </w:rPr>
        <w:t>n</w:t>
      </w:r>
      <w:r>
        <w:rPr>
          <w:color w:val="414141"/>
          <w:spacing w:val="5"/>
          <w:w w:val="110"/>
          <w:sz w:val="14"/>
          <w:szCs w:val="14"/>
        </w:rPr>
        <w:t>n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pacing w:val="3"/>
          <w:w w:val="95"/>
          <w:sz w:val="14"/>
          <w:szCs w:val="14"/>
        </w:rPr>
        <w:t>c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414141"/>
          <w:w w:val="103"/>
          <w:sz w:val="14"/>
          <w:szCs w:val="14"/>
        </w:rPr>
        <w:t>d</w:t>
      </w:r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12"/>
          <w:sz w:val="14"/>
          <w:szCs w:val="14"/>
        </w:rPr>
        <w:t xml:space="preserve"> </w:t>
      </w:r>
      <w:r>
        <w:rPr>
          <w:color w:val="414141"/>
          <w:spacing w:val="2"/>
          <w:w w:val="70"/>
          <w:sz w:val="14"/>
          <w:szCs w:val="14"/>
        </w:rPr>
        <w:t>i</w:t>
      </w:r>
      <w:r>
        <w:rPr>
          <w:color w:val="414141"/>
          <w:w w:val="110"/>
          <w:sz w:val="14"/>
          <w:szCs w:val="14"/>
        </w:rPr>
        <w:t>n</w:t>
      </w:r>
      <w:r>
        <w:rPr>
          <w:color w:val="414141"/>
          <w:spacing w:val="13"/>
          <w:sz w:val="14"/>
          <w:szCs w:val="14"/>
        </w:rPr>
        <w:t xml:space="preserve"> </w:t>
      </w:r>
      <w:proofErr w:type="spellStart"/>
      <w:r>
        <w:rPr>
          <w:color w:val="414141"/>
          <w:spacing w:val="3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mm</w:t>
      </w:r>
      <w:proofErr w:type="spellEnd"/>
      <w:r>
        <w:rPr>
          <w:color w:val="414141"/>
          <w:spacing w:val="-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 xml:space="preserve">n               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</w:t>
      </w:r>
      <w:r>
        <w:rPr>
          <w:color w:val="414141"/>
          <w:spacing w:val="32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z w:val="14"/>
          <w:szCs w:val="14"/>
        </w:rPr>
        <w:t>tr</w:t>
      </w:r>
      <w:r>
        <w:rPr>
          <w:color w:val="414141"/>
          <w:spacing w:val="8"/>
          <w:sz w:val="14"/>
          <w:szCs w:val="14"/>
        </w:rPr>
        <w:t>i</w:t>
      </w:r>
      <w:r>
        <w:rPr>
          <w:color w:val="414141"/>
          <w:sz w:val="14"/>
          <w:szCs w:val="14"/>
        </w:rPr>
        <w:t>c</w:t>
      </w:r>
      <w:r>
        <w:rPr>
          <w:color w:val="414141"/>
          <w:spacing w:val="33"/>
          <w:sz w:val="14"/>
          <w:szCs w:val="14"/>
        </w:rPr>
        <w:t xml:space="preserve"> </w:t>
      </w:r>
      <w:r>
        <w:rPr>
          <w:color w:val="414141"/>
          <w:spacing w:val="7"/>
          <w:w w:val="107"/>
          <w:sz w:val="14"/>
          <w:szCs w:val="14"/>
        </w:rPr>
        <w:t>w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282828"/>
          <w:spacing w:val="5"/>
          <w:w w:val="116"/>
          <w:sz w:val="14"/>
          <w:szCs w:val="14"/>
        </w:rPr>
        <w:t>h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w w:val="103"/>
          <w:sz w:val="14"/>
          <w:szCs w:val="14"/>
        </w:rPr>
        <w:t>n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2</w:t>
      </w:r>
      <w:r>
        <w:rPr>
          <w:color w:val="282828"/>
          <w:sz w:val="14"/>
          <w:szCs w:val="14"/>
        </w:rPr>
        <w:t>0</w:t>
      </w:r>
      <w:r>
        <w:rPr>
          <w:color w:val="282828"/>
          <w:spacing w:val="22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7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9"/>
          <w:sz w:val="14"/>
          <w:szCs w:val="14"/>
        </w:rPr>
        <w:t xml:space="preserve"> </w:t>
      </w:r>
      <w:r>
        <w:rPr>
          <w:color w:val="414141"/>
          <w:spacing w:val="4"/>
          <w:w w:val="112"/>
          <w:sz w:val="14"/>
          <w:szCs w:val="14"/>
        </w:rPr>
        <w:t>o</w:t>
      </w:r>
      <w:r>
        <w:rPr>
          <w:color w:val="414141"/>
          <w:w w:val="112"/>
          <w:sz w:val="14"/>
          <w:szCs w:val="14"/>
        </w:rPr>
        <w:t>f</w:t>
      </w:r>
      <w:r>
        <w:rPr>
          <w:color w:val="414141"/>
          <w:spacing w:val="-11"/>
          <w:w w:val="112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k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n  </w:t>
      </w:r>
      <w:r>
        <w:rPr>
          <w:color w:val="414141"/>
          <w:spacing w:val="2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7"/>
          <w:sz w:val="14"/>
          <w:szCs w:val="14"/>
        </w:rPr>
        <w:t>mm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z w:val="14"/>
          <w:szCs w:val="14"/>
        </w:rPr>
        <w:t>l</w:t>
      </w:r>
      <w:r>
        <w:rPr>
          <w:color w:val="282828"/>
          <w:spacing w:val="5"/>
          <w:sz w:val="14"/>
          <w:szCs w:val="14"/>
        </w:rPr>
        <w:t>l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26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ron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1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18"/>
          <w:sz w:val="14"/>
          <w:szCs w:val="14"/>
        </w:rPr>
        <w:t xml:space="preserve"> </w:t>
      </w:r>
      <w:r>
        <w:rPr>
          <w:color w:val="282828"/>
          <w:spacing w:val="5"/>
          <w:w w:val="103"/>
          <w:sz w:val="14"/>
          <w:szCs w:val="14"/>
        </w:rPr>
        <w:t>b</w:t>
      </w:r>
      <w:r>
        <w:rPr>
          <w:color w:val="414141"/>
          <w:spacing w:val="4"/>
          <w:w w:val="102"/>
          <w:sz w:val="14"/>
          <w:szCs w:val="14"/>
        </w:rPr>
        <w:t>ac</w:t>
      </w:r>
      <w:r>
        <w:rPr>
          <w:color w:val="414141"/>
          <w:spacing w:val="5"/>
          <w:w w:val="110"/>
          <w:sz w:val="14"/>
          <w:szCs w:val="14"/>
        </w:rPr>
        <w:t>k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 xml:space="preserve">p         </w:t>
      </w:r>
      <w:r>
        <w:rPr>
          <w:color w:val="414141"/>
          <w:spacing w:val="26"/>
          <w:sz w:val="14"/>
          <w:szCs w:val="14"/>
        </w:rPr>
        <w:t xml:space="preserve"> </w:t>
      </w:r>
      <w:r>
        <w:rPr>
          <w:color w:val="525252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                      </w:t>
      </w:r>
      <w:r>
        <w:rPr>
          <w:color w:val="414141"/>
          <w:spacing w:val="16"/>
          <w:sz w:val="14"/>
          <w:szCs w:val="14"/>
        </w:rPr>
        <w:t xml:space="preserve"> </w:t>
      </w:r>
      <w:proofErr w:type="spellStart"/>
      <w:r>
        <w:rPr>
          <w:color w:val="414141"/>
          <w:spacing w:val="7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o</w:t>
      </w:r>
      <w:proofErr w:type="spellEnd"/>
      <w:r>
        <w:rPr>
          <w:color w:val="414141"/>
          <w:position w:val="1"/>
          <w:sz w:val="14"/>
          <w:szCs w:val="14"/>
        </w:rPr>
        <w:t xml:space="preserve">                  </w:t>
      </w:r>
      <w:r>
        <w:rPr>
          <w:color w:val="414141"/>
          <w:spacing w:val="7"/>
          <w:position w:val="1"/>
          <w:sz w:val="14"/>
          <w:szCs w:val="14"/>
        </w:rPr>
        <w:t xml:space="preserve"> </w:t>
      </w:r>
      <w:proofErr w:type="spellStart"/>
      <w:r>
        <w:rPr>
          <w:color w:val="414141"/>
          <w:spacing w:val="6"/>
          <w:w w:val="103"/>
          <w:position w:val="1"/>
          <w:sz w:val="14"/>
          <w:szCs w:val="14"/>
        </w:rPr>
        <w:t>N</w:t>
      </w:r>
      <w:r>
        <w:rPr>
          <w:color w:val="414141"/>
          <w:w w:val="110"/>
          <w:position w:val="1"/>
          <w:sz w:val="14"/>
          <w:szCs w:val="14"/>
        </w:rPr>
        <w:t>o</w:t>
      </w:r>
      <w:proofErr w:type="spellEnd"/>
    </w:p>
    <w:p w:rsidR="007A7FCA" w:rsidRDefault="00B22999">
      <w:pPr>
        <w:spacing w:before="31"/>
        <w:ind w:left="2173"/>
        <w:rPr>
          <w:sz w:val="14"/>
          <w:szCs w:val="14"/>
        </w:rPr>
      </w:pPr>
      <w:r>
        <w:rPr>
          <w:color w:val="414141"/>
          <w:spacing w:val="9"/>
          <w:w w:val="214"/>
          <w:sz w:val="14"/>
          <w:szCs w:val="14"/>
        </w:rPr>
        <w:t>2</w:t>
      </w:r>
      <w:r>
        <w:rPr>
          <w:color w:val="414141"/>
          <w:spacing w:val="4"/>
          <w:w w:val="97"/>
          <w:sz w:val="14"/>
          <w:szCs w:val="14"/>
        </w:rPr>
        <w:t>6</w:t>
      </w:r>
      <w:r>
        <w:rPr>
          <w:color w:val="414141"/>
          <w:spacing w:val="6"/>
          <w:w w:val="111"/>
          <w:sz w:val="14"/>
          <w:szCs w:val="14"/>
        </w:rPr>
        <w:t>E</w:t>
      </w:r>
      <w:r>
        <w:rPr>
          <w:color w:val="525252"/>
          <w:spacing w:val="3"/>
          <w:w w:val="97"/>
          <w:sz w:val="14"/>
          <w:szCs w:val="14"/>
        </w:rPr>
        <w:t>(</w:t>
      </w:r>
      <w:r>
        <w:rPr>
          <w:color w:val="282828"/>
          <w:spacing w:val="5"/>
          <w:w w:val="103"/>
          <w:sz w:val="14"/>
          <w:szCs w:val="14"/>
        </w:rPr>
        <w:t>b</w:t>
      </w:r>
      <w:proofErr w:type="gramStart"/>
      <w:r>
        <w:rPr>
          <w:color w:val="525252"/>
          <w:spacing w:val="3"/>
          <w:w w:val="107"/>
          <w:sz w:val="14"/>
          <w:szCs w:val="14"/>
        </w:rPr>
        <w:t>)</w:t>
      </w:r>
      <w:r>
        <w:rPr>
          <w:color w:val="696967"/>
          <w:w w:val="93"/>
          <w:sz w:val="14"/>
          <w:szCs w:val="14"/>
        </w:rPr>
        <w:t>;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5</w:t>
      </w:r>
      <w:r>
        <w:rPr>
          <w:color w:val="414141"/>
          <w:spacing w:val="5"/>
          <w:sz w:val="14"/>
          <w:szCs w:val="14"/>
        </w:rPr>
        <w:t>2</w:t>
      </w:r>
      <w:r>
        <w:rPr>
          <w:color w:val="414141"/>
          <w:sz w:val="14"/>
          <w:szCs w:val="14"/>
        </w:rPr>
        <w:t>7</w:t>
      </w:r>
      <w:proofErr w:type="gramEnd"/>
      <w:r>
        <w:rPr>
          <w:color w:val="414141"/>
          <w:sz w:val="14"/>
          <w:szCs w:val="14"/>
        </w:rPr>
        <w:t xml:space="preserve">          </w:t>
      </w:r>
      <w:r>
        <w:rPr>
          <w:color w:val="414141"/>
          <w:spacing w:val="16"/>
          <w:sz w:val="14"/>
          <w:szCs w:val="14"/>
        </w:rPr>
        <w:t xml:space="preserve"> </w:t>
      </w:r>
      <w:r>
        <w:rPr>
          <w:color w:val="414141"/>
          <w:spacing w:val="3"/>
          <w:w w:val="95"/>
          <w:sz w:val="14"/>
          <w:szCs w:val="14"/>
        </w:rPr>
        <w:t>a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w w:val="101"/>
          <w:sz w:val="14"/>
          <w:szCs w:val="14"/>
        </w:rPr>
        <w:t>a</w:t>
      </w:r>
      <w:r>
        <w:rPr>
          <w:color w:val="414141"/>
          <w:spacing w:val="7"/>
          <w:w w:val="101"/>
          <w:sz w:val="14"/>
          <w:szCs w:val="14"/>
        </w:rPr>
        <w:t>s</w:t>
      </w:r>
      <w:r>
        <w:rPr>
          <w:color w:val="525252"/>
          <w:w w:val="77"/>
          <w:sz w:val="14"/>
          <w:szCs w:val="14"/>
        </w:rPr>
        <w:t>.</w:t>
      </w:r>
      <w:r>
        <w:rPr>
          <w:color w:val="525252"/>
          <w:sz w:val="14"/>
          <w:szCs w:val="14"/>
        </w:rPr>
        <w:t xml:space="preserve"> </w:t>
      </w:r>
      <w:r>
        <w:rPr>
          <w:color w:val="525252"/>
          <w:spacing w:val="-11"/>
          <w:sz w:val="14"/>
          <w:szCs w:val="14"/>
        </w:rPr>
        <w:t xml:space="preserve"> </w:t>
      </w:r>
      <w:proofErr w:type="gramStart"/>
      <w:r>
        <w:rPr>
          <w:color w:val="282828"/>
          <w:spacing w:val="7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414141"/>
          <w:sz w:val="14"/>
          <w:szCs w:val="14"/>
        </w:rPr>
        <w:t xml:space="preserve">d </w:t>
      </w:r>
      <w:r>
        <w:rPr>
          <w:color w:val="414141"/>
          <w:spacing w:val="3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282828"/>
          <w:spacing w:val="4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proofErr w:type="gramEnd"/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rn</w:t>
      </w:r>
      <w:r>
        <w:rPr>
          <w:color w:val="414141"/>
          <w:spacing w:val="10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525252"/>
          <w:spacing w:val="5"/>
          <w:sz w:val="14"/>
          <w:szCs w:val="14"/>
        </w:rPr>
        <w:t>y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m                                       </w:t>
      </w:r>
      <w:r>
        <w:rPr>
          <w:color w:val="414141"/>
          <w:spacing w:val="2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2"/>
          <w:sz w:val="14"/>
          <w:szCs w:val="14"/>
        </w:rPr>
        <w:t xml:space="preserve"> </w:t>
      </w:r>
      <w:r>
        <w:rPr>
          <w:color w:val="282828"/>
          <w:spacing w:val="5"/>
          <w:w w:val="103"/>
          <w:sz w:val="14"/>
          <w:szCs w:val="14"/>
        </w:rPr>
        <w:t>b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w w:val="104"/>
          <w:sz w:val="14"/>
          <w:szCs w:val="14"/>
        </w:rPr>
        <w:t>t</w:t>
      </w:r>
      <w:r>
        <w:rPr>
          <w:color w:val="414141"/>
          <w:spacing w:val="7"/>
          <w:w w:val="104"/>
          <w:sz w:val="14"/>
          <w:szCs w:val="14"/>
        </w:rPr>
        <w:t>h</w:t>
      </w:r>
      <w:r>
        <w:rPr>
          <w:color w:val="414141"/>
          <w:w w:val="105"/>
          <w:sz w:val="14"/>
          <w:szCs w:val="14"/>
        </w:rPr>
        <w:t>r</w:t>
      </w:r>
      <w:r>
        <w:rPr>
          <w:color w:val="414141"/>
          <w:spacing w:val="7"/>
          <w:w w:val="105"/>
          <w:sz w:val="14"/>
          <w:szCs w:val="14"/>
        </w:rPr>
        <w:t>o</w:t>
      </w:r>
      <w:r>
        <w:rPr>
          <w:color w:val="282828"/>
          <w:spacing w:val="5"/>
          <w:w w:val="110"/>
          <w:sz w:val="14"/>
          <w:szCs w:val="14"/>
        </w:rPr>
        <w:t>o</w:t>
      </w:r>
      <w:r>
        <w:rPr>
          <w:color w:val="282828"/>
          <w:spacing w:val="7"/>
          <w:w w:val="104"/>
          <w:sz w:val="14"/>
          <w:szCs w:val="14"/>
        </w:rPr>
        <w:t>m</w:t>
      </w:r>
      <w:r>
        <w:rPr>
          <w:color w:val="525252"/>
          <w:w w:val="77"/>
          <w:sz w:val="14"/>
          <w:szCs w:val="14"/>
        </w:rPr>
        <w:t>.</w:t>
      </w:r>
      <w:r>
        <w:rPr>
          <w:color w:val="525252"/>
          <w:sz w:val="14"/>
          <w:szCs w:val="14"/>
        </w:rPr>
        <w:t xml:space="preserve">  </w:t>
      </w:r>
      <w:r>
        <w:rPr>
          <w:color w:val="525252"/>
          <w:spacing w:val="-7"/>
          <w:sz w:val="14"/>
          <w:szCs w:val="14"/>
        </w:rPr>
        <w:t xml:space="preserve"> </w:t>
      </w:r>
      <w:r>
        <w:rPr>
          <w:color w:val="282828"/>
          <w:spacing w:val="7"/>
          <w:w w:val="98"/>
          <w:sz w:val="14"/>
          <w:szCs w:val="14"/>
        </w:rPr>
        <w:t>D</w:t>
      </w:r>
      <w:r>
        <w:rPr>
          <w:color w:val="282828"/>
          <w:spacing w:val="5"/>
          <w:w w:val="103"/>
          <w:sz w:val="14"/>
          <w:szCs w:val="14"/>
        </w:rPr>
        <w:t>u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282828"/>
          <w:w w:val="81"/>
          <w:sz w:val="14"/>
          <w:szCs w:val="14"/>
        </w:rPr>
        <w:t>l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9"/>
          <w:sz w:val="14"/>
          <w:szCs w:val="14"/>
        </w:rPr>
        <w:t>n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5"/>
          <w:sz w:val="14"/>
          <w:szCs w:val="14"/>
        </w:rPr>
        <w:t>og</w:t>
      </w:r>
      <w:r>
        <w:rPr>
          <w:color w:val="282828"/>
          <w:sz w:val="14"/>
          <w:szCs w:val="14"/>
        </w:rPr>
        <w:t>y</w:t>
      </w:r>
      <w:r>
        <w:rPr>
          <w:color w:val="282828"/>
          <w:sz w:val="14"/>
          <w:szCs w:val="14"/>
        </w:rPr>
        <w:t xml:space="preserve">                </w:t>
      </w:r>
      <w:r>
        <w:rPr>
          <w:color w:val="282828"/>
          <w:spacing w:val="1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14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bo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282828"/>
          <w:w w:val="95"/>
          <w:sz w:val="14"/>
          <w:szCs w:val="14"/>
        </w:rPr>
        <w:t>f</w:t>
      </w:r>
      <w:r>
        <w:rPr>
          <w:color w:val="282828"/>
          <w:spacing w:val="5"/>
          <w:w w:val="95"/>
          <w:sz w:val="14"/>
          <w:szCs w:val="14"/>
        </w:rPr>
        <w:t>l</w:t>
      </w:r>
      <w:r>
        <w:rPr>
          <w:color w:val="414141"/>
          <w:spacing w:val="5"/>
          <w:w w:val="103"/>
          <w:sz w:val="14"/>
          <w:szCs w:val="14"/>
        </w:rPr>
        <w:t>oo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282828"/>
          <w:w w:val="64"/>
          <w:sz w:val="14"/>
          <w:szCs w:val="14"/>
        </w:rPr>
        <w:t>.</w:t>
      </w:r>
      <w:r>
        <w:rPr>
          <w:color w:val="282828"/>
          <w:sz w:val="14"/>
          <w:szCs w:val="14"/>
        </w:rPr>
        <w:t xml:space="preserve"> </w:t>
      </w:r>
      <w:r>
        <w:rPr>
          <w:color w:val="282828"/>
          <w:spacing w:val="-11"/>
          <w:sz w:val="14"/>
          <w:szCs w:val="14"/>
        </w:rPr>
        <w:t xml:space="preserve"> </w:t>
      </w:r>
      <w:r>
        <w:rPr>
          <w:color w:val="282828"/>
          <w:spacing w:val="3"/>
          <w:sz w:val="14"/>
          <w:szCs w:val="14"/>
        </w:rPr>
        <w:t>I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9"/>
          <w:sz w:val="14"/>
          <w:szCs w:val="14"/>
        </w:rPr>
        <w:t xml:space="preserve"> </w:t>
      </w:r>
      <w:r>
        <w:rPr>
          <w:color w:val="282828"/>
          <w:spacing w:val="4"/>
          <w:w w:val="97"/>
          <w:sz w:val="14"/>
          <w:szCs w:val="14"/>
        </w:rPr>
        <w:t>b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525252"/>
          <w:spacing w:val="4"/>
          <w:w w:val="108"/>
          <w:sz w:val="14"/>
          <w:szCs w:val="14"/>
        </w:rPr>
        <w:t>s</w:t>
      </w:r>
      <w:r>
        <w:rPr>
          <w:color w:val="525252"/>
          <w:spacing w:val="4"/>
          <w:w w:val="102"/>
          <w:sz w:val="14"/>
          <w:szCs w:val="14"/>
        </w:rPr>
        <w:t>e</w:t>
      </w:r>
      <w:r>
        <w:rPr>
          <w:color w:val="414141"/>
          <w:spacing w:val="7"/>
          <w:w w:val="104"/>
          <w:sz w:val="14"/>
          <w:szCs w:val="14"/>
        </w:rPr>
        <w:t>m</w:t>
      </w:r>
      <w:r>
        <w:rPr>
          <w:color w:val="525252"/>
          <w:spacing w:val="4"/>
          <w:w w:val="109"/>
          <w:sz w:val="14"/>
          <w:szCs w:val="14"/>
        </w:rPr>
        <w:t>e</w:t>
      </w:r>
      <w:r>
        <w:rPr>
          <w:color w:val="414141"/>
          <w:spacing w:val="5"/>
          <w:w w:val="103"/>
          <w:sz w:val="14"/>
          <w:szCs w:val="14"/>
        </w:rPr>
        <w:t>n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797979"/>
          <w:w w:val="64"/>
          <w:sz w:val="14"/>
          <w:szCs w:val="14"/>
        </w:rPr>
        <w:t>,</w:t>
      </w:r>
    </w:p>
    <w:p w:rsidR="007A7FCA" w:rsidRDefault="00B22999">
      <w:pPr>
        <w:spacing w:before="31"/>
        <w:ind w:left="2168"/>
        <w:rPr>
          <w:sz w:val="14"/>
          <w:szCs w:val="14"/>
        </w:rPr>
      </w:pP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MR </w:t>
      </w:r>
      <w:r>
        <w:rPr>
          <w:color w:val="414141"/>
          <w:spacing w:val="21"/>
          <w:sz w:val="14"/>
          <w:szCs w:val="14"/>
        </w:rPr>
        <w:t xml:space="preserve"> </w:t>
      </w:r>
      <w:r>
        <w:rPr>
          <w:color w:val="414141"/>
          <w:w w:val="77"/>
          <w:sz w:val="14"/>
          <w:szCs w:val="14"/>
        </w:rPr>
        <w:t>1</w:t>
      </w:r>
      <w:r>
        <w:rPr>
          <w:color w:val="414141"/>
          <w:spacing w:val="6"/>
          <w:w w:val="77"/>
          <w:sz w:val="14"/>
          <w:szCs w:val="14"/>
        </w:rPr>
        <w:t>.</w:t>
      </w:r>
      <w:r>
        <w:rPr>
          <w:color w:val="414141"/>
          <w:spacing w:val="5"/>
          <w:w w:val="116"/>
          <w:sz w:val="14"/>
          <w:szCs w:val="14"/>
        </w:rPr>
        <w:t>0</w:t>
      </w:r>
      <w:r>
        <w:rPr>
          <w:color w:val="282828"/>
          <w:spacing w:val="5"/>
          <w:w w:val="123"/>
          <w:sz w:val="14"/>
          <w:szCs w:val="14"/>
        </w:rPr>
        <w:t>0</w:t>
      </w:r>
      <w:r>
        <w:rPr>
          <w:color w:val="414141"/>
          <w:w w:val="131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             </w:t>
      </w:r>
      <w:r>
        <w:rPr>
          <w:color w:val="414141"/>
          <w:spacing w:val="-14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u</w:t>
      </w:r>
      <w:r>
        <w:rPr>
          <w:color w:val="414141"/>
          <w:spacing w:val="8"/>
          <w:sz w:val="14"/>
          <w:szCs w:val="14"/>
        </w:rPr>
        <w:t>n</w:t>
      </w:r>
      <w:r>
        <w:rPr>
          <w:color w:val="525252"/>
          <w:spacing w:val="3"/>
          <w:sz w:val="14"/>
          <w:szCs w:val="14"/>
        </w:rPr>
        <w:t>i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525252"/>
          <w:sz w:val="14"/>
          <w:szCs w:val="14"/>
        </w:rPr>
        <w:t>s</w:t>
      </w:r>
      <w:r>
        <w:rPr>
          <w:color w:val="525252"/>
          <w:spacing w:val="25"/>
          <w:sz w:val="14"/>
          <w:szCs w:val="14"/>
        </w:rPr>
        <w:t xml:space="preserve"> </w:t>
      </w:r>
      <w:r>
        <w:rPr>
          <w:color w:val="282828"/>
          <w:spacing w:val="2"/>
          <w:w w:val="70"/>
          <w:sz w:val="14"/>
          <w:szCs w:val="14"/>
        </w:rPr>
        <w:t>i</w:t>
      </w:r>
      <w:r>
        <w:rPr>
          <w:color w:val="414141"/>
          <w:w w:val="108"/>
          <w:sz w:val="14"/>
          <w:szCs w:val="14"/>
        </w:rPr>
        <w:t>s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ry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re</w:t>
      </w:r>
      <w:r>
        <w:rPr>
          <w:color w:val="414141"/>
          <w:sz w:val="14"/>
          <w:szCs w:val="14"/>
        </w:rPr>
        <w:t xml:space="preserve">d                                                        </w:t>
      </w:r>
      <w:proofErr w:type="gramStart"/>
      <w:r>
        <w:rPr>
          <w:color w:val="414141"/>
          <w:sz w:val="14"/>
          <w:szCs w:val="14"/>
        </w:rPr>
        <w:t xml:space="preserve">  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(</w:t>
      </w:r>
      <w:proofErr w:type="gramEnd"/>
      <w:r>
        <w:rPr>
          <w:color w:val="414141"/>
          <w:spacing w:val="7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525252"/>
          <w:spacing w:val="4"/>
          <w:sz w:val="14"/>
          <w:szCs w:val="14"/>
        </w:rPr>
        <w:t>ec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414141"/>
          <w:sz w:val="14"/>
          <w:szCs w:val="14"/>
        </w:rPr>
        <w:t xml:space="preserve">c </w:t>
      </w:r>
      <w:r>
        <w:rPr>
          <w:color w:val="414141"/>
          <w:spacing w:val="11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414141"/>
          <w:spacing w:val="2"/>
          <w:w w:val="58"/>
          <w:sz w:val="14"/>
          <w:szCs w:val="14"/>
        </w:rPr>
        <w:t>i</w:t>
      </w:r>
      <w:r>
        <w:rPr>
          <w:color w:val="414141"/>
          <w:spacing w:val="5"/>
          <w:w w:val="116"/>
          <w:sz w:val="14"/>
          <w:szCs w:val="14"/>
        </w:rPr>
        <w:t>o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414141"/>
          <w:w w:val="98"/>
          <w:sz w:val="14"/>
          <w:szCs w:val="14"/>
        </w:rPr>
        <w:t>z</w:t>
      </w:r>
      <w:r>
        <w:rPr>
          <w:color w:val="414141"/>
          <w:spacing w:val="8"/>
          <w:w w:val="98"/>
          <w:sz w:val="14"/>
          <w:szCs w:val="14"/>
        </w:rPr>
        <w:t>a</w:t>
      </w:r>
      <w:r>
        <w:rPr>
          <w:color w:val="414141"/>
          <w:spacing w:val="3"/>
          <w:w w:val="128"/>
          <w:sz w:val="14"/>
          <w:szCs w:val="14"/>
        </w:rPr>
        <w:t>t</w:t>
      </w:r>
      <w:r>
        <w:rPr>
          <w:color w:val="525252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414141"/>
          <w:spacing w:val="4"/>
          <w:w w:val="97"/>
          <w:sz w:val="14"/>
          <w:szCs w:val="14"/>
        </w:rPr>
        <w:t>n</w:t>
      </w:r>
      <w:r>
        <w:rPr>
          <w:color w:val="414141"/>
          <w:w w:val="107"/>
          <w:sz w:val="14"/>
          <w:szCs w:val="14"/>
        </w:rPr>
        <w:t>)</w:t>
      </w:r>
      <w:r>
        <w:rPr>
          <w:color w:val="414141"/>
          <w:sz w:val="14"/>
          <w:szCs w:val="14"/>
        </w:rPr>
        <w:t xml:space="preserve">                  </w:t>
      </w:r>
      <w:r>
        <w:rPr>
          <w:color w:val="414141"/>
          <w:spacing w:val="-4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to</w:t>
      </w:r>
      <w:r>
        <w:rPr>
          <w:color w:val="525252"/>
          <w:sz w:val="14"/>
          <w:szCs w:val="14"/>
        </w:rPr>
        <w:t>m</w:t>
      </w:r>
      <w:r>
        <w:rPr>
          <w:color w:val="525252"/>
          <w:spacing w:val="25"/>
          <w:sz w:val="14"/>
          <w:szCs w:val="14"/>
        </w:rPr>
        <w:t xml:space="preserve"> </w:t>
      </w:r>
      <w:r>
        <w:rPr>
          <w:color w:val="414141"/>
          <w:spacing w:val="6"/>
          <w:w w:val="115"/>
          <w:sz w:val="14"/>
          <w:szCs w:val="14"/>
        </w:rPr>
        <w:t>o</w:t>
      </w:r>
      <w:r>
        <w:rPr>
          <w:color w:val="525252"/>
          <w:w w:val="115"/>
          <w:sz w:val="14"/>
          <w:szCs w:val="14"/>
        </w:rPr>
        <w:t>f</w:t>
      </w:r>
      <w:r>
        <w:rPr>
          <w:color w:val="525252"/>
          <w:spacing w:val="-7"/>
          <w:w w:val="115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525252"/>
          <w:sz w:val="14"/>
          <w:szCs w:val="14"/>
        </w:rPr>
        <w:t>s</w:t>
      </w:r>
      <w:r>
        <w:rPr>
          <w:color w:val="525252"/>
          <w:spacing w:val="1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13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525252"/>
          <w:spacing w:val="4"/>
          <w:w w:val="109"/>
          <w:sz w:val="14"/>
          <w:szCs w:val="14"/>
        </w:rPr>
        <w:t>e</w:t>
      </w:r>
      <w:r>
        <w:rPr>
          <w:color w:val="525252"/>
          <w:spacing w:val="2"/>
          <w:w w:val="93"/>
          <w:sz w:val="14"/>
          <w:szCs w:val="14"/>
        </w:rPr>
        <w:t>i</w:t>
      </w:r>
      <w:r>
        <w:rPr>
          <w:color w:val="414141"/>
          <w:spacing w:val="2"/>
          <w:w w:val="105"/>
          <w:sz w:val="14"/>
          <w:szCs w:val="14"/>
        </w:rPr>
        <w:t>l</w:t>
      </w:r>
      <w:r>
        <w:rPr>
          <w:color w:val="525252"/>
          <w:spacing w:val="2"/>
          <w:w w:val="93"/>
          <w:sz w:val="14"/>
          <w:szCs w:val="14"/>
        </w:rPr>
        <w:t>i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414141"/>
          <w:spacing w:val="5"/>
          <w:w w:val="110"/>
          <w:sz w:val="14"/>
          <w:szCs w:val="14"/>
        </w:rPr>
        <w:t>g</w:t>
      </w:r>
      <w:r>
        <w:rPr>
          <w:color w:val="171717"/>
          <w:w w:val="64"/>
          <w:sz w:val="14"/>
          <w:szCs w:val="14"/>
        </w:rPr>
        <w:t>.</w:t>
      </w:r>
      <w:r>
        <w:rPr>
          <w:color w:val="171717"/>
          <w:sz w:val="14"/>
          <w:szCs w:val="14"/>
        </w:rPr>
        <w:t xml:space="preserve"> </w:t>
      </w:r>
      <w:r>
        <w:rPr>
          <w:color w:val="171717"/>
          <w:spacing w:val="-6"/>
          <w:sz w:val="14"/>
          <w:szCs w:val="14"/>
        </w:rPr>
        <w:t xml:space="preserve"> </w:t>
      </w:r>
      <w:r>
        <w:rPr>
          <w:color w:val="414141"/>
          <w:w w:val="93"/>
          <w:sz w:val="14"/>
          <w:szCs w:val="14"/>
        </w:rPr>
        <w:t>I</w:t>
      </w:r>
      <w:r>
        <w:rPr>
          <w:color w:val="414141"/>
          <w:spacing w:val="7"/>
          <w:w w:val="93"/>
          <w:sz w:val="14"/>
          <w:szCs w:val="14"/>
        </w:rPr>
        <w:t>n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16"/>
          <w:sz w:val="14"/>
          <w:szCs w:val="14"/>
        </w:rPr>
        <w:t>d</w:t>
      </w:r>
      <w:r>
        <w:rPr>
          <w:color w:val="525252"/>
          <w:w w:val="95"/>
          <w:sz w:val="14"/>
          <w:szCs w:val="14"/>
        </w:rPr>
        <w:t>e</w:t>
      </w:r>
    </w:p>
    <w:p w:rsidR="007A7FCA" w:rsidRDefault="00B22999">
      <w:pPr>
        <w:spacing w:before="36" w:line="293" w:lineRule="auto"/>
        <w:ind w:left="9584" w:right="3482" w:hanging="7397"/>
        <w:rPr>
          <w:sz w:val="14"/>
          <w:szCs w:val="14"/>
        </w:rPr>
      </w:pPr>
      <w:r>
        <w:rPr>
          <w:color w:val="282828"/>
          <w:spacing w:val="3"/>
          <w:w w:val="58"/>
          <w:sz w:val="14"/>
          <w:szCs w:val="14"/>
        </w:rPr>
        <w:t>1</w:t>
      </w:r>
      <w:r>
        <w:rPr>
          <w:color w:val="414141"/>
          <w:spacing w:val="5"/>
          <w:w w:val="116"/>
          <w:sz w:val="14"/>
          <w:szCs w:val="14"/>
        </w:rPr>
        <w:t>3</w:t>
      </w:r>
      <w:r>
        <w:rPr>
          <w:color w:val="797979"/>
          <w:spacing w:val="2"/>
          <w:w w:val="103"/>
          <w:sz w:val="14"/>
          <w:szCs w:val="14"/>
        </w:rPr>
        <w:t>.</w:t>
      </w:r>
      <w:r>
        <w:rPr>
          <w:color w:val="414141"/>
          <w:spacing w:val="5"/>
          <w:w w:val="110"/>
          <w:sz w:val="14"/>
          <w:szCs w:val="14"/>
        </w:rPr>
        <w:t>7</w:t>
      </w:r>
      <w:r>
        <w:rPr>
          <w:color w:val="525252"/>
          <w:spacing w:val="2"/>
          <w:w w:val="90"/>
          <w:sz w:val="14"/>
          <w:szCs w:val="14"/>
        </w:rPr>
        <w:t>.</w:t>
      </w:r>
      <w:r>
        <w:rPr>
          <w:color w:val="414141"/>
          <w:spacing w:val="5"/>
          <w:w w:val="110"/>
          <w:sz w:val="14"/>
          <w:szCs w:val="14"/>
        </w:rPr>
        <w:t>5</w:t>
      </w:r>
      <w:r>
        <w:rPr>
          <w:color w:val="696967"/>
          <w:spacing w:val="2"/>
          <w:w w:val="90"/>
          <w:sz w:val="14"/>
          <w:szCs w:val="14"/>
        </w:rPr>
        <w:t>.</w:t>
      </w:r>
      <w:r>
        <w:rPr>
          <w:color w:val="414141"/>
          <w:w w:val="110"/>
          <w:sz w:val="14"/>
          <w:szCs w:val="14"/>
        </w:rPr>
        <w:t>4</w:t>
      </w:r>
      <w:r>
        <w:rPr>
          <w:color w:val="414141"/>
          <w:sz w:val="14"/>
          <w:szCs w:val="14"/>
        </w:rPr>
        <w:t xml:space="preserve">                                                                                                                              </w:t>
      </w:r>
      <w:r>
        <w:rPr>
          <w:color w:val="414141"/>
          <w:spacing w:val="-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v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y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2"/>
          <w:w w:val="93"/>
          <w:sz w:val="14"/>
          <w:szCs w:val="14"/>
        </w:rPr>
        <w:t>l</w:t>
      </w:r>
      <w:r>
        <w:rPr>
          <w:color w:val="525252"/>
          <w:spacing w:val="4"/>
          <w:w w:val="108"/>
          <w:sz w:val="14"/>
          <w:szCs w:val="14"/>
        </w:rPr>
        <w:t>s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w w:val="64"/>
          <w:sz w:val="14"/>
          <w:szCs w:val="14"/>
        </w:rPr>
        <w:t>.</w:t>
      </w:r>
      <w:r>
        <w:rPr>
          <w:color w:val="414141"/>
          <w:sz w:val="14"/>
          <w:szCs w:val="14"/>
        </w:rPr>
        <w:t xml:space="preserve">                                         </w:t>
      </w:r>
      <w:r>
        <w:rPr>
          <w:color w:val="414141"/>
          <w:spacing w:val="-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19"/>
          <w:sz w:val="14"/>
          <w:szCs w:val="14"/>
        </w:rPr>
        <w:t xml:space="preserve"> </w:t>
      </w:r>
      <w:proofErr w:type="gramStart"/>
      <w:r>
        <w:rPr>
          <w:color w:val="414141"/>
          <w:spacing w:val="4"/>
          <w:w w:val="97"/>
          <w:sz w:val="14"/>
          <w:szCs w:val="14"/>
        </w:rPr>
        <w:t>un</w:t>
      </w:r>
      <w:r>
        <w:rPr>
          <w:color w:val="282828"/>
          <w:spacing w:val="3"/>
          <w:w w:val="117"/>
          <w:sz w:val="14"/>
          <w:szCs w:val="14"/>
        </w:rPr>
        <w:t>i</w:t>
      </w:r>
      <w:r>
        <w:rPr>
          <w:color w:val="414141"/>
          <w:spacing w:val="3"/>
          <w:w w:val="117"/>
          <w:sz w:val="14"/>
          <w:szCs w:val="14"/>
        </w:rPr>
        <w:t>t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525252"/>
          <w:sz w:val="14"/>
          <w:szCs w:val="14"/>
        </w:rPr>
        <w:t>e</w:t>
      </w:r>
      <w:proofErr w:type="gramEnd"/>
      <w:r>
        <w:rPr>
          <w:color w:val="525252"/>
          <w:spacing w:val="24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ea</w:t>
      </w:r>
      <w:r>
        <w:rPr>
          <w:color w:val="282828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525252"/>
          <w:spacing w:val="3"/>
          <w:w w:val="95"/>
          <w:sz w:val="14"/>
          <w:szCs w:val="14"/>
        </w:rPr>
        <w:t>e</w:t>
      </w:r>
      <w:r>
        <w:rPr>
          <w:color w:val="414141"/>
          <w:spacing w:val="5"/>
          <w:w w:val="110"/>
          <w:sz w:val="14"/>
          <w:szCs w:val="14"/>
        </w:rPr>
        <w:t>p</w:t>
      </w:r>
      <w:r>
        <w:rPr>
          <w:color w:val="414141"/>
          <w:spacing w:val="4"/>
          <w:w w:val="109"/>
          <w:sz w:val="14"/>
          <w:szCs w:val="14"/>
        </w:rPr>
        <w:t>a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>a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w w:val="102"/>
          <w:sz w:val="14"/>
          <w:szCs w:val="14"/>
        </w:rPr>
        <w:t xml:space="preserve">e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525252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ep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525252"/>
          <w:sz w:val="14"/>
          <w:szCs w:val="14"/>
        </w:rPr>
        <w:t>g</w:t>
      </w:r>
      <w:r>
        <w:rPr>
          <w:color w:val="525252"/>
          <w:spacing w:val="26"/>
          <w:sz w:val="14"/>
          <w:szCs w:val="14"/>
        </w:rPr>
        <w:t xml:space="preserve"> </w:t>
      </w:r>
      <w:r>
        <w:rPr>
          <w:color w:val="525252"/>
          <w:spacing w:val="3"/>
          <w:w w:val="95"/>
          <w:sz w:val="14"/>
          <w:szCs w:val="14"/>
        </w:rPr>
        <w:t>a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525252"/>
          <w:spacing w:val="4"/>
          <w:w w:val="109"/>
          <w:sz w:val="14"/>
          <w:szCs w:val="14"/>
        </w:rPr>
        <w:t>a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</w:t>
      </w:r>
      <w:r>
        <w:rPr>
          <w:color w:val="696967"/>
          <w:spacing w:val="-1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282828"/>
          <w:spacing w:val="6"/>
          <w:w w:val="94"/>
          <w:sz w:val="14"/>
          <w:szCs w:val="14"/>
        </w:rPr>
        <w:t>D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spacing w:val="3"/>
          <w:w w:val="117"/>
          <w:sz w:val="14"/>
          <w:szCs w:val="14"/>
        </w:rPr>
        <w:t>t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414141"/>
          <w:spacing w:val="4"/>
          <w:w w:val="117"/>
          <w:sz w:val="14"/>
          <w:szCs w:val="14"/>
        </w:rPr>
        <w:t>c</w:t>
      </w:r>
      <w:r>
        <w:rPr>
          <w:color w:val="414141"/>
          <w:spacing w:val="2"/>
          <w:w w:val="81"/>
          <w:sz w:val="14"/>
          <w:szCs w:val="14"/>
        </w:rPr>
        <w:t>t</w:t>
      </w:r>
      <w:r>
        <w:rPr>
          <w:color w:val="414141"/>
          <w:spacing w:val="5"/>
          <w:w w:val="116"/>
          <w:sz w:val="14"/>
          <w:szCs w:val="14"/>
        </w:rPr>
        <w:t>o</w:t>
      </w:r>
      <w:r>
        <w:rPr>
          <w:color w:val="414141"/>
          <w:w w:val="107"/>
          <w:sz w:val="14"/>
          <w:szCs w:val="14"/>
        </w:rPr>
        <w:t>r</w:t>
      </w:r>
      <w:r>
        <w:rPr>
          <w:color w:val="414141"/>
          <w:spacing w:val="6"/>
          <w:sz w:val="14"/>
          <w:szCs w:val="14"/>
        </w:rPr>
        <w:t xml:space="preserve"> </w:t>
      </w:r>
      <w:r>
        <w:rPr>
          <w:color w:val="414141"/>
          <w:spacing w:val="5"/>
          <w:w w:val="103"/>
          <w:sz w:val="14"/>
          <w:szCs w:val="14"/>
        </w:rPr>
        <w:t>ou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525252"/>
          <w:spacing w:val="4"/>
          <w:w w:val="108"/>
          <w:sz w:val="14"/>
          <w:szCs w:val="14"/>
        </w:rPr>
        <w:t>s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16"/>
          <w:sz w:val="14"/>
          <w:szCs w:val="14"/>
        </w:rPr>
        <w:t>d</w:t>
      </w:r>
      <w:r>
        <w:rPr>
          <w:color w:val="525252"/>
          <w:w w:val="102"/>
          <w:sz w:val="14"/>
          <w:szCs w:val="14"/>
        </w:rPr>
        <w:t xml:space="preserve">e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29"/>
          <w:sz w:val="14"/>
          <w:szCs w:val="14"/>
        </w:rPr>
        <w:t xml:space="preserve"> </w:t>
      </w:r>
      <w:proofErr w:type="gramStart"/>
      <w:r>
        <w:rPr>
          <w:color w:val="414141"/>
          <w:spacing w:val="6"/>
          <w:sz w:val="14"/>
          <w:szCs w:val="14"/>
        </w:rPr>
        <w:t>w</w:t>
      </w:r>
      <w:r>
        <w:rPr>
          <w:color w:val="282828"/>
          <w:spacing w:val="2"/>
          <w:sz w:val="14"/>
          <w:szCs w:val="14"/>
        </w:rPr>
        <w:t>it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 xml:space="preserve">n </w:t>
      </w:r>
      <w:r>
        <w:rPr>
          <w:color w:val="414141"/>
          <w:spacing w:val="11"/>
          <w:sz w:val="14"/>
          <w:szCs w:val="14"/>
        </w:rPr>
        <w:t xml:space="preserve"> </w:t>
      </w:r>
      <w:r>
        <w:rPr>
          <w:color w:val="282828"/>
          <w:spacing w:val="3"/>
          <w:w w:val="58"/>
          <w:sz w:val="14"/>
          <w:szCs w:val="14"/>
        </w:rPr>
        <w:t>1</w:t>
      </w:r>
      <w:r>
        <w:rPr>
          <w:color w:val="414141"/>
          <w:w w:val="110"/>
          <w:sz w:val="14"/>
          <w:szCs w:val="14"/>
        </w:rPr>
        <w:t>0</w:t>
      </w:r>
      <w:proofErr w:type="gramEnd"/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8"/>
          <w:sz w:val="14"/>
          <w:szCs w:val="14"/>
        </w:rPr>
        <w:t xml:space="preserve"> </w:t>
      </w:r>
      <w:proofErr w:type="spellStart"/>
      <w:r>
        <w:rPr>
          <w:color w:val="414141"/>
          <w:w w:val="91"/>
          <w:sz w:val="14"/>
          <w:szCs w:val="14"/>
        </w:rPr>
        <w:t>f</w:t>
      </w:r>
      <w:r>
        <w:rPr>
          <w:color w:val="414141"/>
          <w:spacing w:val="7"/>
          <w:w w:val="91"/>
          <w:sz w:val="14"/>
          <w:szCs w:val="14"/>
        </w:rPr>
        <w:t>e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282828"/>
          <w:spacing w:val="3"/>
          <w:w w:val="117"/>
          <w:sz w:val="14"/>
          <w:szCs w:val="14"/>
        </w:rPr>
        <w:t>t</w:t>
      </w:r>
      <w:proofErr w:type="spellEnd"/>
      <w:r>
        <w:rPr>
          <w:color w:val="525252"/>
          <w:w w:val="77"/>
          <w:sz w:val="14"/>
          <w:szCs w:val="14"/>
        </w:rPr>
        <w:t>.</w:t>
      </w:r>
    </w:p>
    <w:p w:rsidR="007A7FCA" w:rsidRDefault="00B22999">
      <w:pPr>
        <w:spacing w:before="88"/>
        <w:ind w:left="114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282828"/>
          <w:spacing w:val="-2"/>
          <w:sz w:val="16"/>
          <w:szCs w:val="16"/>
        </w:rPr>
        <w:t>i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>r</w:t>
      </w:r>
      <w:r>
        <w:rPr>
          <w:b/>
          <w:color w:val="282828"/>
          <w:spacing w:val="2"/>
          <w:sz w:val="16"/>
          <w:szCs w:val="16"/>
        </w:rPr>
        <w:t xml:space="preserve"> 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282828"/>
          <w:sz w:val="16"/>
          <w:szCs w:val="16"/>
        </w:rPr>
        <w:t>o</w:t>
      </w:r>
      <w:r>
        <w:rPr>
          <w:b/>
          <w:color w:val="282828"/>
          <w:spacing w:val="12"/>
          <w:sz w:val="16"/>
          <w:szCs w:val="16"/>
        </w:rPr>
        <w:t xml:space="preserve"> </w:t>
      </w:r>
      <w:r>
        <w:rPr>
          <w:b/>
          <w:color w:val="282828"/>
          <w:spacing w:val="-3"/>
          <w:w w:val="70"/>
          <w:sz w:val="16"/>
          <w:szCs w:val="16"/>
        </w:rPr>
        <w:t>1</w:t>
      </w:r>
      <w:r>
        <w:rPr>
          <w:b/>
          <w:color w:val="282828"/>
          <w:spacing w:val="-6"/>
          <w:w w:val="115"/>
          <w:sz w:val="16"/>
          <w:szCs w:val="16"/>
        </w:rPr>
        <w:t>9</w:t>
      </w:r>
      <w:r>
        <w:rPr>
          <w:b/>
          <w:color w:val="282828"/>
          <w:spacing w:val="-5"/>
          <w:w w:val="102"/>
          <w:sz w:val="16"/>
          <w:szCs w:val="16"/>
        </w:rPr>
        <w:t>7</w:t>
      </w:r>
      <w:r>
        <w:rPr>
          <w:b/>
          <w:color w:val="282828"/>
          <w:w w:val="96"/>
          <w:sz w:val="16"/>
          <w:szCs w:val="16"/>
        </w:rPr>
        <w:t>5</w:t>
      </w:r>
      <w:r>
        <w:rPr>
          <w:b/>
          <w:color w:val="282828"/>
          <w:sz w:val="16"/>
          <w:szCs w:val="16"/>
        </w:rPr>
        <w:t xml:space="preserve">        </w:t>
      </w:r>
      <w:r>
        <w:rPr>
          <w:b/>
          <w:color w:val="282828"/>
          <w:spacing w:val="5"/>
          <w:sz w:val="16"/>
          <w:szCs w:val="16"/>
        </w:rPr>
        <w:t xml:space="preserve"> </w:t>
      </w:r>
      <w:r>
        <w:rPr>
          <w:b/>
          <w:color w:val="282828"/>
          <w:spacing w:val="-5"/>
          <w:w w:val="108"/>
          <w:sz w:val="16"/>
          <w:szCs w:val="16"/>
        </w:rPr>
        <w:t>6</w:t>
      </w:r>
      <w:r>
        <w:rPr>
          <w:b/>
          <w:color w:val="282828"/>
          <w:w w:val="211"/>
          <w:sz w:val="16"/>
          <w:szCs w:val="16"/>
        </w:rPr>
        <w:t>-</w:t>
      </w:r>
      <w:r>
        <w:rPr>
          <w:b/>
          <w:color w:val="282828"/>
          <w:spacing w:val="1"/>
          <w:sz w:val="16"/>
          <w:szCs w:val="16"/>
        </w:rPr>
        <w:t xml:space="preserve"> </w:t>
      </w:r>
      <w:r>
        <w:rPr>
          <w:b/>
          <w:color w:val="282828"/>
          <w:spacing w:val="-4"/>
          <w:w w:val="89"/>
          <w:sz w:val="16"/>
          <w:szCs w:val="16"/>
        </w:rPr>
        <w:t>1</w:t>
      </w:r>
      <w:r>
        <w:rPr>
          <w:b/>
          <w:color w:val="282828"/>
          <w:w w:val="89"/>
          <w:sz w:val="16"/>
          <w:szCs w:val="16"/>
        </w:rPr>
        <w:t>2</w:t>
      </w:r>
      <w:r>
        <w:rPr>
          <w:b/>
          <w:color w:val="282828"/>
          <w:spacing w:val="13"/>
          <w:w w:val="89"/>
          <w:sz w:val="16"/>
          <w:szCs w:val="16"/>
        </w:rPr>
        <w:t xml:space="preserve"> </w:t>
      </w:r>
      <w:r>
        <w:rPr>
          <w:b/>
          <w:color w:val="414141"/>
          <w:spacing w:val="-7"/>
          <w:sz w:val="16"/>
          <w:szCs w:val="16"/>
        </w:rPr>
        <w:t>U</w:t>
      </w:r>
      <w:r>
        <w:rPr>
          <w:b/>
          <w:color w:val="282828"/>
          <w:spacing w:val="-5"/>
          <w:sz w:val="16"/>
          <w:szCs w:val="16"/>
        </w:rPr>
        <w:t>n</w:t>
      </w:r>
      <w:r>
        <w:rPr>
          <w:b/>
          <w:color w:val="282828"/>
          <w:spacing w:val="-2"/>
          <w:sz w:val="16"/>
          <w:szCs w:val="16"/>
        </w:rPr>
        <w:t>i</w:t>
      </w:r>
      <w:r>
        <w:rPr>
          <w:b/>
          <w:color w:val="282828"/>
          <w:sz w:val="16"/>
          <w:szCs w:val="16"/>
        </w:rPr>
        <w:t>ts</w:t>
      </w:r>
      <w:r>
        <w:rPr>
          <w:b/>
          <w:color w:val="282828"/>
          <w:spacing w:val="13"/>
          <w:sz w:val="16"/>
          <w:szCs w:val="16"/>
        </w:rPr>
        <w:t xml:space="preserve"> </w:t>
      </w:r>
      <w:r>
        <w:rPr>
          <w:color w:val="414141"/>
          <w:spacing w:val="8"/>
          <w:w w:val="98"/>
          <w:sz w:val="14"/>
          <w:szCs w:val="14"/>
        </w:rPr>
        <w:t>M</w:t>
      </w:r>
      <w:r>
        <w:rPr>
          <w:color w:val="414141"/>
          <w:spacing w:val="7"/>
          <w:w w:val="107"/>
          <w:sz w:val="14"/>
          <w:szCs w:val="14"/>
        </w:rPr>
        <w:t>G</w:t>
      </w:r>
      <w:r>
        <w:rPr>
          <w:color w:val="414141"/>
          <w:spacing w:val="7"/>
          <w:w w:val="127"/>
          <w:sz w:val="14"/>
          <w:szCs w:val="14"/>
        </w:rPr>
        <w:t>L</w:t>
      </w:r>
      <w:r>
        <w:rPr>
          <w:color w:val="414141"/>
          <w:spacing w:val="7"/>
          <w:w w:val="126"/>
          <w:sz w:val="14"/>
          <w:szCs w:val="14"/>
        </w:rPr>
        <w:t>C</w:t>
      </w:r>
      <w:r>
        <w:rPr>
          <w:color w:val="282828"/>
          <w:spacing w:val="7"/>
          <w:w w:val="112"/>
          <w:sz w:val="14"/>
          <w:szCs w:val="14"/>
        </w:rPr>
        <w:t>H</w:t>
      </w:r>
      <w:r>
        <w:rPr>
          <w:color w:val="171717"/>
          <w:spacing w:val="3"/>
          <w:w w:val="71"/>
          <w:sz w:val="14"/>
          <w:szCs w:val="14"/>
        </w:rPr>
        <w:t>1</w:t>
      </w:r>
      <w:r>
        <w:rPr>
          <w:color w:val="414141"/>
          <w:spacing w:val="6"/>
          <w:w w:val="129"/>
          <w:sz w:val="14"/>
          <w:szCs w:val="14"/>
        </w:rPr>
        <w:t>4</w:t>
      </w:r>
      <w:r>
        <w:rPr>
          <w:color w:val="525252"/>
          <w:w w:val="90"/>
          <w:sz w:val="14"/>
          <w:szCs w:val="14"/>
        </w:rPr>
        <w:t>8</w:t>
      </w:r>
      <w:r>
        <w:rPr>
          <w:color w:val="525252"/>
          <w:sz w:val="14"/>
          <w:szCs w:val="14"/>
        </w:rPr>
        <w:t xml:space="preserve">           </w:t>
      </w:r>
      <w:r>
        <w:rPr>
          <w:color w:val="525252"/>
          <w:spacing w:val="-8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7"/>
          <w:sz w:val="14"/>
          <w:szCs w:val="14"/>
        </w:rPr>
        <w:t>m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525252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9"/>
          <w:sz w:val="14"/>
          <w:szCs w:val="14"/>
        </w:rPr>
        <w:t>n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35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rm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525252"/>
          <w:spacing w:val="3"/>
          <w:w w:val="99"/>
          <w:sz w:val="14"/>
          <w:szCs w:val="14"/>
        </w:rPr>
        <w:t>s</w:t>
      </w:r>
      <w:r>
        <w:rPr>
          <w:color w:val="414141"/>
          <w:spacing w:val="5"/>
          <w:w w:val="99"/>
          <w:sz w:val="14"/>
          <w:szCs w:val="14"/>
        </w:rPr>
        <w:t>y</w:t>
      </w:r>
      <w:r>
        <w:rPr>
          <w:color w:val="414141"/>
          <w:spacing w:val="3"/>
          <w:w w:val="99"/>
          <w:sz w:val="14"/>
          <w:szCs w:val="14"/>
        </w:rPr>
        <w:t>s</w:t>
      </w:r>
      <w:r>
        <w:rPr>
          <w:color w:val="414141"/>
          <w:spacing w:val="2"/>
          <w:w w:val="99"/>
          <w:sz w:val="14"/>
          <w:szCs w:val="14"/>
        </w:rPr>
        <w:t>t</w:t>
      </w:r>
      <w:r>
        <w:rPr>
          <w:color w:val="414141"/>
          <w:spacing w:val="4"/>
          <w:w w:val="99"/>
          <w:sz w:val="14"/>
          <w:szCs w:val="14"/>
        </w:rPr>
        <w:t>e</w:t>
      </w:r>
      <w:r>
        <w:rPr>
          <w:color w:val="414141"/>
          <w:spacing w:val="6"/>
          <w:w w:val="99"/>
          <w:sz w:val="14"/>
          <w:szCs w:val="14"/>
        </w:rPr>
        <w:t>m</w:t>
      </w:r>
      <w:r>
        <w:rPr>
          <w:color w:val="414141"/>
          <w:w w:val="99"/>
          <w:sz w:val="14"/>
          <w:szCs w:val="14"/>
        </w:rPr>
        <w:t xml:space="preserve">.               </w:t>
      </w:r>
      <w:r>
        <w:rPr>
          <w:color w:val="414141"/>
          <w:spacing w:val="6"/>
          <w:w w:val="99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z w:val="14"/>
          <w:szCs w:val="14"/>
        </w:rPr>
        <w:t>s</w:t>
      </w:r>
      <w:r>
        <w:rPr>
          <w:color w:val="525252"/>
          <w:spacing w:val="2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(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7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9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F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r</w:t>
      </w:r>
      <w:r>
        <w:rPr>
          <w:color w:val="525252"/>
          <w:sz w:val="14"/>
          <w:szCs w:val="14"/>
        </w:rPr>
        <w:t xml:space="preserve">e      </w:t>
      </w:r>
      <w:r>
        <w:rPr>
          <w:color w:val="525252"/>
          <w:spacing w:val="8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N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ty</w:t>
      </w:r>
      <w:r>
        <w:rPr>
          <w:color w:val="414141"/>
          <w:spacing w:val="11"/>
          <w:sz w:val="14"/>
          <w:szCs w:val="14"/>
        </w:rPr>
        <w:t>p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2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414141"/>
          <w:sz w:val="14"/>
          <w:szCs w:val="14"/>
        </w:rPr>
        <w:t>if</w:t>
      </w:r>
      <w:r>
        <w:rPr>
          <w:color w:val="414141"/>
          <w:spacing w:val="8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28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a</w:t>
      </w:r>
      <w:r>
        <w:rPr>
          <w:color w:val="282828"/>
          <w:spacing w:val="9"/>
          <w:sz w:val="14"/>
          <w:szCs w:val="14"/>
        </w:rPr>
        <w:t>n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9"/>
          <w:sz w:val="14"/>
          <w:szCs w:val="14"/>
        </w:rPr>
        <w:t xml:space="preserve"> </w:t>
      </w:r>
      <w:proofErr w:type="gramStart"/>
      <w:r>
        <w:rPr>
          <w:color w:val="525252"/>
          <w:spacing w:val="3"/>
          <w:sz w:val="14"/>
          <w:szCs w:val="14"/>
        </w:rPr>
        <w:t>s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a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z w:val="14"/>
          <w:szCs w:val="14"/>
        </w:rPr>
        <w:t xml:space="preserve">,   </w:t>
      </w:r>
      <w:proofErr w:type="gramEnd"/>
      <w:r>
        <w:rPr>
          <w:color w:val="525252"/>
          <w:sz w:val="14"/>
          <w:szCs w:val="14"/>
        </w:rPr>
        <w:t xml:space="preserve">           </w:t>
      </w:r>
      <w:r>
        <w:rPr>
          <w:color w:val="525252"/>
          <w:spacing w:val="5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L</w:t>
      </w:r>
      <w:r>
        <w:rPr>
          <w:color w:val="282828"/>
          <w:spacing w:val="9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bb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797979"/>
          <w:sz w:val="14"/>
          <w:szCs w:val="14"/>
        </w:rPr>
        <w:t>,</w:t>
      </w:r>
      <w:r>
        <w:rPr>
          <w:color w:val="797979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7"/>
          <w:sz w:val="14"/>
          <w:szCs w:val="14"/>
        </w:rPr>
        <w:t>m</w:t>
      </w:r>
      <w:r>
        <w:rPr>
          <w:color w:val="414141"/>
          <w:spacing w:val="6"/>
          <w:sz w:val="14"/>
          <w:szCs w:val="14"/>
        </w:rPr>
        <w:t>m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w w:val="112"/>
          <w:sz w:val="14"/>
          <w:szCs w:val="14"/>
        </w:rPr>
        <w:t>r</w:t>
      </w:r>
      <w:r>
        <w:rPr>
          <w:color w:val="414141"/>
          <w:spacing w:val="6"/>
          <w:w w:val="112"/>
          <w:sz w:val="14"/>
          <w:szCs w:val="14"/>
        </w:rPr>
        <w:t>r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5"/>
          <w:w w:val="110"/>
          <w:sz w:val="14"/>
          <w:szCs w:val="14"/>
        </w:rPr>
        <w:t>d</w:t>
      </w:r>
      <w:r>
        <w:rPr>
          <w:color w:val="525252"/>
          <w:spacing w:val="5"/>
          <w:w w:val="103"/>
          <w:sz w:val="14"/>
          <w:szCs w:val="14"/>
        </w:rPr>
        <w:t>o</w:t>
      </w:r>
      <w:r>
        <w:rPr>
          <w:color w:val="414141"/>
          <w:w w:val="107"/>
          <w:sz w:val="14"/>
          <w:szCs w:val="14"/>
        </w:rPr>
        <w:t>r</w:t>
      </w:r>
      <w:r>
        <w:rPr>
          <w:color w:val="414141"/>
          <w:spacing w:val="7"/>
          <w:w w:val="107"/>
          <w:sz w:val="14"/>
          <w:szCs w:val="14"/>
        </w:rPr>
        <w:t>s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ha</w:t>
      </w:r>
      <w:r>
        <w:rPr>
          <w:color w:val="282828"/>
          <w:sz w:val="14"/>
          <w:szCs w:val="14"/>
        </w:rPr>
        <w:t>l</w:t>
      </w:r>
      <w:r>
        <w:rPr>
          <w:color w:val="282828"/>
          <w:spacing w:val="5"/>
          <w:sz w:val="14"/>
          <w:szCs w:val="14"/>
        </w:rPr>
        <w:t>l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525252"/>
          <w:spacing w:val="5"/>
          <w:sz w:val="14"/>
          <w:szCs w:val="14"/>
        </w:rPr>
        <w:t>y</w:t>
      </w:r>
      <w:r>
        <w:rPr>
          <w:color w:val="525252"/>
          <w:sz w:val="14"/>
          <w:szCs w:val="14"/>
        </w:rPr>
        <w:t xml:space="preserve">s   </w:t>
      </w:r>
      <w:r>
        <w:rPr>
          <w:color w:val="525252"/>
          <w:spacing w:val="20"/>
          <w:sz w:val="14"/>
          <w:szCs w:val="14"/>
        </w:rPr>
        <w:t xml:space="preserve"> </w:t>
      </w:r>
      <w:r>
        <w:rPr>
          <w:color w:val="414141"/>
          <w:spacing w:val="7"/>
          <w:position w:val="1"/>
          <w:sz w:val="14"/>
          <w:szCs w:val="14"/>
        </w:rPr>
        <w:t>Y</w:t>
      </w:r>
      <w:r>
        <w:rPr>
          <w:color w:val="414141"/>
          <w:spacing w:val="3"/>
          <w:position w:val="1"/>
          <w:sz w:val="14"/>
          <w:szCs w:val="14"/>
        </w:rPr>
        <w:t>es</w:t>
      </w:r>
      <w:r>
        <w:rPr>
          <w:color w:val="525252"/>
          <w:position w:val="1"/>
          <w:sz w:val="14"/>
          <w:szCs w:val="14"/>
        </w:rPr>
        <w:t>,</w:t>
      </w:r>
      <w:r>
        <w:rPr>
          <w:color w:val="525252"/>
          <w:spacing w:val="16"/>
          <w:position w:val="1"/>
          <w:sz w:val="14"/>
          <w:szCs w:val="14"/>
        </w:rPr>
        <w:t xml:space="preserve"> </w:t>
      </w:r>
      <w:r>
        <w:rPr>
          <w:color w:val="414141"/>
          <w:spacing w:val="2"/>
          <w:w w:val="110"/>
          <w:position w:val="1"/>
          <w:sz w:val="14"/>
          <w:szCs w:val="14"/>
        </w:rPr>
        <w:t>i</w:t>
      </w:r>
      <w:r>
        <w:rPr>
          <w:color w:val="525252"/>
          <w:w w:val="110"/>
          <w:position w:val="1"/>
          <w:sz w:val="14"/>
          <w:szCs w:val="14"/>
        </w:rPr>
        <w:t>f</w:t>
      </w:r>
      <w:r>
        <w:rPr>
          <w:color w:val="525252"/>
          <w:spacing w:val="-6"/>
          <w:w w:val="110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o</w:t>
      </w:r>
      <w:r>
        <w:rPr>
          <w:color w:val="414141"/>
          <w:spacing w:val="5"/>
          <w:position w:val="1"/>
          <w:sz w:val="14"/>
          <w:szCs w:val="14"/>
        </w:rPr>
        <w:t>v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282828"/>
          <w:position w:val="1"/>
          <w:sz w:val="14"/>
          <w:szCs w:val="14"/>
        </w:rPr>
        <w:t>r</w:t>
      </w:r>
      <w:r>
        <w:rPr>
          <w:color w:val="282828"/>
          <w:position w:val="1"/>
          <w:sz w:val="14"/>
          <w:szCs w:val="14"/>
        </w:rPr>
        <w:t xml:space="preserve">                             </w:t>
      </w:r>
      <w:r>
        <w:rPr>
          <w:color w:val="282828"/>
          <w:spacing w:val="3"/>
          <w:position w:val="1"/>
          <w:sz w:val="14"/>
          <w:szCs w:val="14"/>
        </w:rPr>
        <w:t xml:space="preserve"> </w:t>
      </w:r>
      <w:r>
        <w:rPr>
          <w:color w:val="414141"/>
          <w:spacing w:val="6"/>
          <w:position w:val="1"/>
          <w:sz w:val="14"/>
          <w:szCs w:val="14"/>
        </w:rPr>
        <w:t>Y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414141"/>
          <w:position w:val="1"/>
          <w:sz w:val="14"/>
          <w:szCs w:val="14"/>
        </w:rPr>
        <w:t xml:space="preserve">s                 </w:t>
      </w:r>
      <w:r>
        <w:rPr>
          <w:color w:val="414141"/>
          <w:spacing w:val="6"/>
          <w:position w:val="1"/>
          <w:sz w:val="14"/>
          <w:szCs w:val="14"/>
        </w:rPr>
        <w:t xml:space="preserve"> </w:t>
      </w:r>
      <w:r>
        <w:rPr>
          <w:color w:val="414141"/>
          <w:spacing w:val="7"/>
          <w:w w:val="107"/>
          <w:position w:val="1"/>
          <w:sz w:val="14"/>
          <w:szCs w:val="14"/>
        </w:rPr>
        <w:t>N</w:t>
      </w:r>
      <w:r>
        <w:rPr>
          <w:color w:val="414141"/>
          <w:w w:val="110"/>
          <w:position w:val="1"/>
          <w:sz w:val="14"/>
          <w:szCs w:val="14"/>
        </w:rPr>
        <w:t>o</w:t>
      </w:r>
    </w:p>
    <w:p w:rsidR="007A7FCA" w:rsidRDefault="00B22999">
      <w:pPr>
        <w:spacing w:before="13"/>
        <w:ind w:left="1366"/>
        <w:rPr>
          <w:sz w:val="14"/>
          <w:szCs w:val="14"/>
        </w:rPr>
      </w:pPr>
      <w:r>
        <w:rPr>
          <w:b/>
          <w:color w:val="282828"/>
          <w:spacing w:val="-3"/>
          <w:sz w:val="16"/>
          <w:szCs w:val="16"/>
        </w:rPr>
        <w:t>(</w:t>
      </w:r>
      <w:r>
        <w:rPr>
          <w:b/>
          <w:color w:val="282828"/>
          <w:sz w:val="16"/>
          <w:szCs w:val="16"/>
        </w:rPr>
        <w:t>6</w:t>
      </w:r>
      <w:r>
        <w:rPr>
          <w:b/>
          <w:color w:val="282828"/>
          <w:spacing w:val="-8"/>
          <w:sz w:val="16"/>
          <w:szCs w:val="16"/>
        </w:rPr>
        <w:t>-</w:t>
      </w:r>
      <w:r>
        <w:rPr>
          <w:b/>
          <w:color w:val="282828"/>
          <w:spacing w:val="-5"/>
          <w:sz w:val="16"/>
          <w:szCs w:val="16"/>
        </w:rPr>
        <w:t>2</w:t>
      </w:r>
      <w:r>
        <w:rPr>
          <w:b/>
          <w:color w:val="282828"/>
          <w:sz w:val="16"/>
          <w:szCs w:val="16"/>
        </w:rPr>
        <w:t>4</w:t>
      </w:r>
      <w:r>
        <w:rPr>
          <w:b/>
          <w:color w:val="282828"/>
          <w:spacing w:val="3"/>
          <w:sz w:val="16"/>
          <w:szCs w:val="16"/>
        </w:rPr>
        <w:t xml:space="preserve"> </w:t>
      </w:r>
      <w:proofErr w:type="gramStart"/>
      <w:r>
        <w:rPr>
          <w:b/>
          <w:color w:val="414141"/>
          <w:spacing w:val="-7"/>
          <w:sz w:val="16"/>
          <w:szCs w:val="16"/>
        </w:rPr>
        <w:t>U</w:t>
      </w:r>
      <w:r>
        <w:rPr>
          <w:b/>
          <w:color w:val="282828"/>
          <w:spacing w:val="-5"/>
          <w:sz w:val="16"/>
          <w:szCs w:val="16"/>
        </w:rPr>
        <w:t>n</w:t>
      </w:r>
      <w:r>
        <w:rPr>
          <w:b/>
          <w:color w:val="282828"/>
          <w:spacing w:val="-2"/>
          <w:sz w:val="16"/>
          <w:szCs w:val="16"/>
        </w:rPr>
        <w:t>i</w:t>
      </w:r>
      <w:r>
        <w:rPr>
          <w:b/>
          <w:color w:val="282828"/>
          <w:spacing w:val="-4"/>
          <w:sz w:val="16"/>
          <w:szCs w:val="16"/>
        </w:rPr>
        <w:t>t</w:t>
      </w:r>
      <w:r>
        <w:rPr>
          <w:b/>
          <w:color w:val="414141"/>
          <w:sz w:val="16"/>
          <w:szCs w:val="16"/>
        </w:rPr>
        <w:t xml:space="preserve">s </w:t>
      </w:r>
      <w:r>
        <w:rPr>
          <w:b/>
          <w:color w:val="414141"/>
          <w:spacing w:val="6"/>
          <w:sz w:val="16"/>
          <w:szCs w:val="16"/>
        </w:rPr>
        <w:t xml:space="preserve"> </w:t>
      </w:r>
      <w:r>
        <w:rPr>
          <w:color w:val="282828"/>
          <w:spacing w:val="4"/>
          <w:w w:val="93"/>
          <w:sz w:val="14"/>
          <w:szCs w:val="14"/>
        </w:rPr>
        <w:t>S</w:t>
      </w:r>
      <w:proofErr w:type="gramEnd"/>
      <w:r>
        <w:rPr>
          <w:color w:val="414141"/>
          <w:spacing w:val="5"/>
          <w:w w:val="110"/>
          <w:sz w:val="14"/>
          <w:szCs w:val="14"/>
        </w:rPr>
        <w:t>2</w:t>
      </w:r>
      <w:r>
        <w:rPr>
          <w:color w:val="414141"/>
          <w:spacing w:val="5"/>
          <w:w w:val="103"/>
          <w:sz w:val="14"/>
          <w:szCs w:val="14"/>
        </w:rPr>
        <w:t>6</w:t>
      </w:r>
      <w:r>
        <w:rPr>
          <w:color w:val="414141"/>
          <w:spacing w:val="6"/>
          <w:w w:val="107"/>
          <w:sz w:val="14"/>
          <w:szCs w:val="14"/>
        </w:rPr>
        <w:t>C</w:t>
      </w:r>
      <w:r>
        <w:rPr>
          <w:color w:val="696967"/>
          <w:w w:val="81"/>
          <w:sz w:val="14"/>
          <w:szCs w:val="14"/>
        </w:rPr>
        <w:t>;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5</w:t>
      </w:r>
      <w:r>
        <w:rPr>
          <w:color w:val="414141"/>
          <w:spacing w:val="5"/>
          <w:sz w:val="14"/>
          <w:szCs w:val="14"/>
        </w:rPr>
        <w:t>2</w:t>
      </w:r>
      <w:r>
        <w:rPr>
          <w:color w:val="282828"/>
          <w:sz w:val="14"/>
          <w:szCs w:val="14"/>
        </w:rPr>
        <w:t>7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MR     </w:t>
      </w:r>
      <w:r>
        <w:rPr>
          <w:color w:val="414141"/>
          <w:spacing w:val="1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4"/>
          <w:sz w:val="14"/>
          <w:szCs w:val="14"/>
        </w:rPr>
        <w:t>se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34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7"/>
          <w:sz w:val="14"/>
          <w:szCs w:val="14"/>
        </w:rPr>
        <w:t>n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ys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20"/>
          <w:sz w:val="14"/>
          <w:szCs w:val="14"/>
        </w:rPr>
        <w:t xml:space="preserve"> </w:t>
      </w:r>
      <w:r>
        <w:rPr>
          <w:color w:val="414141"/>
          <w:spacing w:val="2"/>
          <w:w w:val="95"/>
          <w:sz w:val="14"/>
          <w:szCs w:val="14"/>
        </w:rPr>
        <w:t>i</w:t>
      </w:r>
      <w:r>
        <w:rPr>
          <w:color w:val="414141"/>
          <w:w w:val="95"/>
          <w:sz w:val="14"/>
          <w:szCs w:val="14"/>
        </w:rPr>
        <w:t xml:space="preserve">n               </w:t>
      </w:r>
      <w:r>
        <w:rPr>
          <w:color w:val="414141"/>
          <w:spacing w:val="6"/>
          <w:w w:val="95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8"/>
          <w:sz w:val="14"/>
          <w:szCs w:val="14"/>
        </w:rPr>
        <w:t>l</w:t>
      </w:r>
      <w:r>
        <w:rPr>
          <w:color w:val="414141"/>
          <w:sz w:val="14"/>
          <w:szCs w:val="14"/>
        </w:rPr>
        <w:t>arm</w:t>
      </w:r>
      <w:r>
        <w:rPr>
          <w:color w:val="414141"/>
          <w:spacing w:val="27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>o</w:t>
      </w:r>
      <w:r>
        <w:rPr>
          <w:color w:val="414141"/>
          <w:sz w:val="14"/>
          <w:szCs w:val="14"/>
        </w:rPr>
        <w:t xml:space="preserve">l     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2"/>
          <w:w w:val="93"/>
          <w:sz w:val="14"/>
          <w:szCs w:val="14"/>
        </w:rPr>
        <w:t>l</w:t>
      </w:r>
      <w:r>
        <w:rPr>
          <w:color w:val="414141"/>
          <w:spacing w:val="3"/>
          <w:w w:val="95"/>
          <w:sz w:val="14"/>
          <w:szCs w:val="14"/>
        </w:rPr>
        <w:t>a</w:t>
      </w:r>
      <w:r>
        <w:rPr>
          <w:color w:val="414141"/>
          <w:spacing w:val="7"/>
          <w:w w:val="107"/>
          <w:sz w:val="14"/>
          <w:szCs w:val="14"/>
        </w:rPr>
        <w:t>w</w:t>
      </w:r>
      <w:r>
        <w:rPr>
          <w:color w:val="797979"/>
          <w:w w:val="77"/>
          <w:sz w:val="14"/>
          <w:szCs w:val="14"/>
        </w:rPr>
        <w:t>.</w:t>
      </w:r>
      <w:r>
        <w:rPr>
          <w:color w:val="797979"/>
          <w:sz w:val="14"/>
          <w:szCs w:val="14"/>
        </w:rPr>
        <w:t xml:space="preserve">                                        </w:t>
      </w:r>
      <w:r>
        <w:rPr>
          <w:color w:val="797979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z w:val="14"/>
          <w:szCs w:val="14"/>
        </w:rPr>
        <w:t>&amp;</w:t>
      </w:r>
      <w:r>
        <w:rPr>
          <w:rFonts w:ascii="Arial" w:eastAsia="Arial" w:hAnsi="Arial" w:cs="Arial"/>
          <w:color w:val="414141"/>
          <w:spacing w:val="2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w w:val="103"/>
          <w:sz w:val="14"/>
          <w:szCs w:val="14"/>
        </w:rPr>
        <w:t>t</w:t>
      </w:r>
      <w:r>
        <w:rPr>
          <w:color w:val="414141"/>
          <w:spacing w:val="7"/>
          <w:w w:val="103"/>
          <w:sz w:val="14"/>
          <w:szCs w:val="14"/>
        </w:rPr>
        <w:t>a</w:t>
      </w:r>
      <w:r>
        <w:rPr>
          <w:color w:val="414141"/>
          <w:w w:val="104"/>
          <w:sz w:val="14"/>
          <w:szCs w:val="14"/>
        </w:rPr>
        <w:t>ir</w:t>
      </w:r>
      <w:r>
        <w:rPr>
          <w:color w:val="414141"/>
          <w:spacing w:val="12"/>
          <w:w w:val="104"/>
          <w:sz w:val="14"/>
          <w:szCs w:val="14"/>
        </w:rPr>
        <w:t>w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spacing w:val="4"/>
          <w:w w:val="97"/>
          <w:sz w:val="14"/>
          <w:szCs w:val="14"/>
        </w:rPr>
        <w:t>y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6"/>
          <w:w w:val="102"/>
          <w:sz w:val="14"/>
          <w:szCs w:val="14"/>
        </w:rPr>
        <w:t>C</w:t>
      </w:r>
      <w:r>
        <w:rPr>
          <w:color w:val="525252"/>
          <w:spacing w:val="4"/>
          <w:w w:val="109"/>
          <w:sz w:val="14"/>
          <w:szCs w:val="14"/>
        </w:rPr>
        <w:t>e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w w:val="117"/>
          <w:sz w:val="14"/>
          <w:szCs w:val="14"/>
        </w:rPr>
        <w:t>l</w:t>
      </w:r>
      <w:r>
        <w:rPr>
          <w:color w:val="414141"/>
          <w:spacing w:val="5"/>
          <w:w w:val="117"/>
          <w:sz w:val="14"/>
          <w:szCs w:val="14"/>
        </w:rPr>
        <w:t>i</w:t>
      </w:r>
      <w:r>
        <w:rPr>
          <w:color w:val="414141"/>
          <w:spacing w:val="4"/>
          <w:w w:val="97"/>
          <w:sz w:val="14"/>
          <w:szCs w:val="14"/>
        </w:rPr>
        <w:t>n</w:t>
      </w:r>
      <w:r>
        <w:rPr>
          <w:color w:val="414141"/>
          <w:w w:val="103"/>
          <w:sz w:val="14"/>
          <w:szCs w:val="14"/>
        </w:rPr>
        <w:t>g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6"/>
          <w:w w:val="115"/>
          <w:sz w:val="14"/>
          <w:szCs w:val="14"/>
        </w:rPr>
        <w:t>o</w:t>
      </w:r>
      <w:r>
        <w:rPr>
          <w:color w:val="414141"/>
          <w:w w:val="115"/>
          <w:sz w:val="14"/>
          <w:szCs w:val="14"/>
        </w:rPr>
        <w:t>f</w:t>
      </w:r>
      <w:r>
        <w:rPr>
          <w:color w:val="414141"/>
          <w:spacing w:val="-12"/>
          <w:w w:val="115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5"/>
          <w:sz w:val="14"/>
          <w:szCs w:val="14"/>
        </w:rPr>
        <w:t>pp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9"/>
          <w:sz w:val="14"/>
          <w:szCs w:val="14"/>
        </w:rPr>
        <w:t>m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414141"/>
          <w:sz w:val="14"/>
          <w:szCs w:val="14"/>
        </w:rPr>
        <w:t xml:space="preserve">t         </w:t>
      </w:r>
      <w:r>
        <w:rPr>
          <w:color w:val="414141"/>
          <w:spacing w:val="27"/>
          <w:sz w:val="14"/>
          <w:szCs w:val="14"/>
        </w:rPr>
        <w:t xml:space="preserve"> </w:t>
      </w:r>
      <w:r>
        <w:rPr>
          <w:color w:val="282828"/>
          <w:position w:val="1"/>
          <w:sz w:val="14"/>
          <w:szCs w:val="14"/>
        </w:rPr>
        <w:t>3</w:t>
      </w:r>
      <w:r>
        <w:rPr>
          <w:color w:val="282828"/>
          <w:spacing w:val="10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>r</w:t>
      </w:r>
      <w:r>
        <w:rPr>
          <w:color w:val="414141"/>
          <w:spacing w:val="7"/>
          <w:position w:val="1"/>
          <w:sz w:val="14"/>
          <w:szCs w:val="14"/>
        </w:rPr>
        <w:t xml:space="preserve"> </w:t>
      </w:r>
      <w:r>
        <w:rPr>
          <w:color w:val="414141"/>
          <w:spacing w:val="6"/>
          <w:position w:val="1"/>
          <w:sz w:val="14"/>
          <w:szCs w:val="14"/>
        </w:rPr>
        <w:t>m</w:t>
      </w:r>
      <w:r>
        <w:rPr>
          <w:color w:val="414141"/>
          <w:spacing w:val="5"/>
          <w:w w:val="110"/>
          <w:position w:val="1"/>
          <w:sz w:val="14"/>
          <w:szCs w:val="14"/>
        </w:rPr>
        <w:t>o</w:t>
      </w:r>
      <w:r>
        <w:rPr>
          <w:color w:val="414141"/>
          <w:spacing w:val="3"/>
          <w:w w:val="107"/>
          <w:position w:val="1"/>
          <w:sz w:val="14"/>
          <w:szCs w:val="14"/>
        </w:rPr>
        <w:t>r</w:t>
      </w:r>
      <w:r>
        <w:rPr>
          <w:color w:val="414141"/>
          <w:w w:val="95"/>
          <w:position w:val="1"/>
          <w:sz w:val="14"/>
          <w:szCs w:val="14"/>
        </w:rPr>
        <w:t>e</w:t>
      </w:r>
    </w:p>
    <w:p w:rsidR="007A7FCA" w:rsidRDefault="00B22999">
      <w:pPr>
        <w:spacing w:before="13" w:line="284" w:lineRule="auto"/>
        <w:ind w:left="9584" w:right="2853" w:hanging="8150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pr</w:t>
      </w:r>
      <w:r>
        <w:rPr>
          <w:b/>
          <w:color w:val="282828"/>
          <w:sz w:val="16"/>
          <w:szCs w:val="16"/>
        </w:rPr>
        <w:t>e</w:t>
      </w:r>
      <w:r>
        <w:rPr>
          <w:b/>
          <w:color w:val="282828"/>
          <w:spacing w:val="-2"/>
          <w:sz w:val="16"/>
          <w:szCs w:val="16"/>
        </w:rPr>
        <w:t xml:space="preserve"> </w:t>
      </w:r>
      <w:r>
        <w:rPr>
          <w:b/>
          <w:color w:val="282828"/>
          <w:spacing w:val="-5"/>
          <w:sz w:val="16"/>
          <w:szCs w:val="16"/>
        </w:rPr>
        <w:t>3</w:t>
      </w:r>
      <w:r>
        <w:rPr>
          <w:b/>
          <w:color w:val="525252"/>
          <w:spacing w:val="-3"/>
          <w:sz w:val="16"/>
          <w:szCs w:val="16"/>
        </w:rPr>
        <w:t>/</w:t>
      </w:r>
      <w:r>
        <w:rPr>
          <w:b/>
          <w:color w:val="282828"/>
          <w:spacing w:val="-5"/>
          <w:sz w:val="16"/>
          <w:szCs w:val="16"/>
        </w:rPr>
        <w:t>9</w:t>
      </w:r>
      <w:r>
        <w:rPr>
          <w:b/>
          <w:color w:val="282828"/>
          <w:sz w:val="16"/>
          <w:szCs w:val="16"/>
        </w:rPr>
        <w:t xml:space="preserve">5)   </w:t>
      </w:r>
      <w:r>
        <w:rPr>
          <w:b/>
          <w:color w:val="282828"/>
          <w:spacing w:val="10"/>
          <w:sz w:val="16"/>
          <w:szCs w:val="16"/>
        </w:rPr>
        <w:t xml:space="preserve"> </w:t>
      </w:r>
      <w:r>
        <w:rPr>
          <w:color w:val="414141"/>
          <w:w w:val="120"/>
          <w:sz w:val="14"/>
          <w:szCs w:val="14"/>
        </w:rPr>
        <w:t>l</w:t>
      </w:r>
      <w:r>
        <w:rPr>
          <w:color w:val="414141"/>
          <w:spacing w:val="7"/>
          <w:w w:val="120"/>
          <w:sz w:val="14"/>
          <w:szCs w:val="14"/>
        </w:rPr>
        <w:t>.</w:t>
      </w:r>
      <w:r>
        <w:rPr>
          <w:color w:val="282828"/>
          <w:spacing w:val="6"/>
          <w:w w:val="120"/>
          <w:sz w:val="14"/>
          <w:szCs w:val="14"/>
        </w:rPr>
        <w:t>0</w:t>
      </w:r>
      <w:r>
        <w:rPr>
          <w:color w:val="414141"/>
          <w:spacing w:val="7"/>
          <w:w w:val="120"/>
          <w:sz w:val="14"/>
          <w:szCs w:val="14"/>
        </w:rPr>
        <w:t>0</w:t>
      </w:r>
      <w:r>
        <w:rPr>
          <w:color w:val="414141"/>
          <w:w w:val="120"/>
          <w:sz w:val="14"/>
          <w:szCs w:val="14"/>
        </w:rPr>
        <w:t>c</w:t>
      </w:r>
      <w:r>
        <w:rPr>
          <w:color w:val="414141"/>
          <w:spacing w:val="30"/>
          <w:w w:val="120"/>
          <w:sz w:val="14"/>
          <w:szCs w:val="14"/>
        </w:rPr>
        <w:t xml:space="preserve"> </w:t>
      </w:r>
      <w:r>
        <w:rPr>
          <w:color w:val="282828"/>
          <w:spacing w:val="3"/>
          <w:w w:val="58"/>
          <w:sz w:val="14"/>
          <w:szCs w:val="14"/>
        </w:rPr>
        <w:t>1</w:t>
      </w:r>
      <w:r>
        <w:rPr>
          <w:color w:val="414141"/>
          <w:spacing w:val="5"/>
          <w:w w:val="116"/>
          <w:sz w:val="14"/>
          <w:szCs w:val="14"/>
        </w:rPr>
        <w:t>3</w:t>
      </w:r>
      <w:r>
        <w:rPr>
          <w:color w:val="525252"/>
          <w:spacing w:val="2"/>
          <w:w w:val="103"/>
          <w:sz w:val="14"/>
          <w:szCs w:val="14"/>
        </w:rPr>
        <w:t>.</w:t>
      </w:r>
      <w:r>
        <w:rPr>
          <w:color w:val="414141"/>
          <w:spacing w:val="5"/>
          <w:w w:val="110"/>
          <w:sz w:val="14"/>
          <w:szCs w:val="14"/>
        </w:rPr>
        <w:t>7</w:t>
      </w:r>
      <w:r>
        <w:rPr>
          <w:color w:val="525252"/>
          <w:w w:val="103"/>
          <w:sz w:val="14"/>
          <w:szCs w:val="14"/>
        </w:rPr>
        <w:t>.</w:t>
      </w:r>
      <w:r>
        <w:rPr>
          <w:color w:val="525252"/>
          <w:spacing w:val="7"/>
          <w:w w:val="103"/>
          <w:sz w:val="14"/>
          <w:szCs w:val="14"/>
        </w:rPr>
        <w:t>4</w:t>
      </w:r>
      <w:r>
        <w:rPr>
          <w:color w:val="797979"/>
          <w:spacing w:val="3"/>
          <w:w w:val="116"/>
          <w:sz w:val="14"/>
          <w:szCs w:val="14"/>
        </w:rPr>
        <w:t>.</w:t>
      </w:r>
      <w:r>
        <w:rPr>
          <w:color w:val="414141"/>
          <w:w w:val="97"/>
          <w:sz w:val="14"/>
          <w:szCs w:val="14"/>
        </w:rPr>
        <w:t>5</w:t>
      </w:r>
      <w:r>
        <w:rPr>
          <w:color w:val="414141"/>
          <w:sz w:val="14"/>
          <w:szCs w:val="14"/>
        </w:rPr>
        <w:t xml:space="preserve">        </w:t>
      </w:r>
      <w:r>
        <w:rPr>
          <w:color w:val="414141"/>
          <w:spacing w:val="1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u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282828"/>
          <w:spacing w:val="2"/>
          <w:sz w:val="14"/>
          <w:szCs w:val="14"/>
        </w:rPr>
        <w:t>it</w:t>
      </w:r>
      <w:r>
        <w:rPr>
          <w:color w:val="414141"/>
          <w:sz w:val="14"/>
          <w:szCs w:val="14"/>
        </w:rPr>
        <w:t>s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414141"/>
          <w:spacing w:val="2"/>
          <w:w w:val="96"/>
          <w:sz w:val="14"/>
          <w:szCs w:val="14"/>
        </w:rPr>
        <w:t>i</w:t>
      </w:r>
      <w:r>
        <w:rPr>
          <w:color w:val="525252"/>
          <w:w w:val="96"/>
          <w:sz w:val="14"/>
          <w:szCs w:val="14"/>
        </w:rPr>
        <w:t>s</w:t>
      </w:r>
      <w:r>
        <w:rPr>
          <w:color w:val="525252"/>
          <w:spacing w:val="19"/>
          <w:w w:val="96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ry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p</w:t>
      </w:r>
      <w:r>
        <w:rPr>
          <w:color w:val="525252"/>
          <w:spacing w:val="5"/>
          <w:sz w:val="14"/>
          <w:szCs w:val="14"/>
        </w:rPr>
        <w:t>o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d                                   </w:t>
      </w:r>
      <w:r>
        <w:rPr>
          <w:color w:val="414141"/>
          <w:spacing w:val="4"/>
          <w:sz w:val="14"/>
          <w:szCs w:val="14"/>
        </w:rPr>
        <w:t xml:space="preserve"> </w:t>
      </w:r>
      <w:r>
        <w:rPr>
          <w:color w:val="414141"/>
          <w:spacing w:val="5"/>
          <w:w w:val="104"/>
          <w:sz w:val="14"/>
          <w:szCs w:val="14"/>
        </w:rPr>
        <w:t>P</w:t>
      </w:r>
      <w:r>
        <w:rPr>
          <w:color w:val="525252"/>
          <w:spacing w:val="4"/>
          <w:w w:val="87"/>
          <w:sz w:val="14"/>
          <w:szCs w:val="14"/>
        </w:rPr>
        <w:t>a</w:t>
      </w:r>
      <w:r>
        <w:rPr>
          <w:color w:val="414141"/>
          <w:spacing w:val="5"/>
          <w:w w:val="123"/>
          <w:sz w:val="14"/>
          <w:szCs w:val="14"/>
        </w:rPr>
        <w:t>n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w w:val="81"/>
          <w:sz w:val="14"/>
          <w:szCs w:val="14"/>
        </w:rPr>
        <w:t>l</w:t>
      </w:r>
      <w:r>
        <w:rPr>
          <w:color w:val="282828"/>
          <w:spacing w:val="15"/>
          <w:sz w:val="14"/>
          <w:szCs w:val="14"/>
        </w:rPr>
        <w:t xml:space="preserve"> </w:t>
      </w:r>
      <w:proofErr w:type="gramStart"/>
      <w:r>
        <w:rPr>
          <w:color w:val="414141"/>
          <w:spacing w:val="3"/>
          <w:sz w:val="14"/>
          <w:szCs w:val="14"/>
        </w:rPr>
        <w:t>a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525252"/>
          <w:sz w:val="14"/>
          <w:szCs w:val="14"/>
        </w:rPr>
        <w:t xml:space="preserve">)   </w:t>
      </w:r>
      <w:proofErr w:type="gramEnd"/>
      <w:r>
        <w:rPr>
          <w:color w:val="525252"/>
          <w:sz w:val="14"/>
          <w:szCs w:val="14"/>
        </w:rPr>
        <w:t xml:space="preserve">                                                                           </w:t>
      </w:r>
      <w:r>
        <w:rPr>
          <w:color w:val="525252"/>
          <w:spacing w:val="30"/>
          <w:sz w:val="14"/>
          <w:szCs w:val="14"/>
        </w:rPr>
        <w:t xml:space="preserve"> </w:t>
      </w:r>
      <w:r>
        <w:rPr>
          <w:color w:val="282828"/>
          <w:spacing w:val="2"/>
          <w:w w:val="70"/>
          <w:position w:val="1"/>
          <w:sz w:val="14"/>
          <w:szCs w:val="14"/>
        </w:rPr>
        <w:t>l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414141"/>
          <w:spacing w:val="4"/>
          <w:w w:val="97"/>
          <w:position w:val="1"/>
          <w:sz w:val="14"/>
          <w:szCs w:val="14"/>
        </w:rPr>
        <w:t>v</w:t>
      </w:r>
      <w:r>
        <w:rPr>
          <w:color w:val="414141"/>
          <w:w w:val="99"/>
          <w:position w:val="1"/>
          <w:sz w:val="14"/>
          <w:szCs w:val="14"/>
        </w:rPr>
        <w:t>el</w:t>
      </w:r>
      <w:r>
        <w:rPr>
          <w:color w:val="414141"/>
          <w:position w:val="1"/>
          <w:sz w:val="14"/>
          <w:szCs w:val="14"/>
        </w:rPr>
        <w:t xml:space="preserve"> </w:t>
      </w:r>
      <w:r>
        <w:rPr>
          <w:color w:val="414141"/>
          <w:spacing w:val="-16"/>
          <w:position w:val="1"/>
          <w:sz w:val="14"/>
          <w:szCs w:val="14"/>
        </w:rPr>
        <w:t xml:space="preserve"> </w:t>
      </w:r>
      <w:r>
        <w:rPr>
          <w:color w:val="525252"/>
          <w:spacing w:val="3"/>
          <w:position w:val="1"/>
          <w:sz w:val="14"/>
          <w:szCs w:val="14"/>
        </w:rPr>
        <w:t>a</w:t>
      </w:r>
      <w:r>
        <w:rPr>
          <w:color w:val="414141"/>
          <w:spacing w:val="5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d</w:t>
      </w:r>
      <w:r>
        <w:rPr>
          <w:color w:val="414141"/>
          <w:spacing w:val="24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70"/>
          <w:position w:val="1"/>
          <w:sz w:val="14"/>
          <w:szCs w:val="14"/>
        </w:rPr>
        <w:t>l</w:t>
      </w:r>
      <w:r>
        <w:rPr>
          <w:color w:val="414141"/>
          <w:spacing w:val="5"/>
          <w:w w:val="110"/>
          <w:position w:val="1"/>
          <w:sz w:val="14"/>
          <w:szCs w:val="14"/>
        </w:rPr>
        <w:t>o</w:t>
      </w:r>
      <w:r>
        <w:rPr>
          <w:color w:val="414141"/>
          <w:spacing w:val="6"/>
          <w:w w:val="103"/>
          <w:position w:val="1"/>
          <w:sz w:val="14"/>
          <w:szCs w:val="14"/>
        </w:rPr>
        <w:t>w</w:t>
      </w:r>
      <w:r>
        <w:rPr>
          <w:color w:val="525252"/>
          <w:spacing w:val="3"/>
          <w:w w:val="95"/>
          <w:position w:val="1"/>
          <w:sz w:val="14"/>
          <w:szCs w:val="14"/>
        </w:rPr>
        <w:t>e</w:t>
      </w:r>
      <w:r>
        <w:rPr>
          <w:color w:val="414141"/>
          <w:spacing w:val="4"/>
          <w:w w:val="116"/>
          <w:position w:val="1"/>
          <w:sz w:val="14"/>
          <w:szCs w:val="14"/>
        </w:rPr>
        <w:t>s</w:t>
      </w:r>
      <w:r>
        <w:rPr>
          <w:color w:val="414141"/>
          <w:w w:val="93"/>
          <w:position w:val="1"/>
          <w:sz w:val="14"/>
          <w:szCs w:val="14"/>
        </w:rPr>
        <w:t>t</w:t>
      </w:r>
      <w:r>
        <w:rPr>
          <w:color w:val="414141"/>
          <w:spacing w:val="15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81"/>
          <w:position w:val="1"/>
          <w:sz w:val="14"/>
          <w:szCs w:val="14"/>
        </w:rPr>
        <w:t>l</w:t>
      </w:r>
      <w:r>
        <w:rPr>
          <w:color w:val="525252"/>
          <w:spacing w:val="4"/>
          <w:w w:val="109"/>
          <w:position w:val="1"/>
          <w:sz w:val="14"/>
          <w:szCs w:val="14"/>
        </w:rPr>
        <w:t>e</w:t>
      </w:r>
      <w:r>
        <w:rPr>
          <w:color w:val="414141"/>
          <w:spacing w:val="4"/>
          <w:w w:val="97"/>
          <w:position w:val="1"/>
          <w:sz w:val="14"/>
          <w:szCs w:val="14"/>
        </w:rPr>
        <w:t>v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282828"/>
          <w:w w:val="70"/>
          <w:position w:val="1"/>
          <w:sz w:val="14"/>
          <w:szCs w:val="14"/>
        </w:rPr>
        <w:t>l</w:t>
      </w:r>
      <w:r>
        <w:rPr>
          <w:color w:val="282828"/>
          <w:position w:val="1"/>
          <w:sz w:val="14"/>
          <w:szCs w:val="14"/>
        </w:rPr>
        <w:t xml:space="preserve"> </w:t>
      </w:r>
      <w:r>
        <w:rPr>
          <w:color w:val="282828"/>
          <w:spacing w:val="-16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w w:val="97"/>
          <w:position w:val="1"/>
          <w:sz w:val="14"/>
          <w:szCs w:val="14"/>
        </w:rPr>
        <w:t>o</w:t>
      </w:r>
      <w:r>
        <w:rPr>
          <w:color w:val="414141"/>
          <w:w w:val="146"/>
          <w:position w:val="1"/>
          <w:sz w:val="14"/>
          <w:szCs w:val="14"/>
        </w:rPr>
        <w:t>f</w:t>
      </w:r>
      <w:r>
        <w:rPr>
          <w:color w:val="414141"/>
          <w:spacing w:val="-7"/>
          <w:position w:val="1"/>
          <w:sz w:val="14"/>
          <w:szCs w:val="14"/>
        </w:rPr>
        <w:t xml:space="preserve"> </w:t>
      </w:r>
      <w:r>
        <w:rPr>
          <w:color w:val="414141"/>
          <w:spacing w:val="3"/>
          <w:position w:val="1"/>
          <w:sz w:val="14"/>
          <w:szCs w:val="14"/>
        </w:rPr>
        <w:t>s</w:t>
      </w:r>
      <w:r>
        <w:rPr>
          <w:color w:val="414141"/>
          <w:spacing w:val="2"/>
          <w:w w:val="105"/>
          <w:position w:val="1"/>
          <w:sz w:val="14"/>
          <w:szCs w:val="14"/>
        </w:rPr>
        <w:t>t</w:t>
      </w:r>
      <w:r>
        <w:rPr>
          <w:color w:val="414141"/>
          <w:spacing w:val="4"/>
          <w:w w:val="102"/>
          <w:position w:val="1"/>
          <w:sz w:val="14"/>
          <w:szCs w:val="14"/>
        </w:rPr>
        <w:t>a</w:t>
      </w:r>
      <w:r>
        <w:rPr>
          <w:color w:val="414141"/>
          <w:spacing w:val="2"/>
          <w:w w:val="81"/>
          <w:position w:val="1"/>
          <w:sz w:val="14"/>
          <w:szCs w:val="14"/>
        </w:rPr>
        <w:t>i</w:t>
      </w:r>
      <w:r>
        <w:rPr>
          <w:color w:val="414141"/>
          <w:spacing w:val="6"/>
          <w:w w:val="224"/>
          <w:position w:val="1"/>
          <w:sz w:val="14"/>
          <w:szCs w:val="14"/>
        </w:rPr>
        <w:t>r</w:t>
      </w:r>
      <w:r>
        <w:rPr>
          <w:color w:val="414141"/>
          <w:spacing w:val="4"/>
          <w:w w:val="58"/>
          <w:position w:val="1"/>
          <w:sz w:val="14"/>
          <w:szCs w:val="14"/>
        </w:rPr>
        <w:t>w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282828"/>
          <w:spacing w:val="2"/>
          <w:w w:val="105"/>
          <w:position w:val="1"/>
          <w:sz w:val="14"/>
          <w:szCs w:val="14"/>
        </w:rPr>
        <w:t>l</w:t>
      </w:r>
      <w:r>
        <w:rPr>
          <w:color w:val="414141"/>
          <w:spacing w:val="2"/>
          <w:w w:val="105"/>
          <w:position w:val="1"/>
          <w:sz w:val="14"/>
          <w:szCs w:val="14"/>
        </w:rPr>
        <w:t>l</w:t>
      </w:r>
      <w:r>
        <w:rPr>
          <w:color w:val="696967"/>
          <w:w w:val="77"/>
          <w:position w:val="1"/>
          <w:sz w:val="14"/>
          <w:szCs w:val="14"/>
        </w:rPr>
        <w:t>.</w:t>
      </w:r>
      <w:r>
        <w:rPr>
          <w:color w:val="696967"/>
          <w:position w:val="1"/>
          <w:sz w:val="14"/>
          <w:szCs w:val="14"/>
        </w:rPr>
        <w:t xml:space="preserve">          </w:t>
      </w:r>
      <w:r>
        <w:rPr>
          <w:color w:val="696967"/>
          <w:spacing w:val="6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81"/>
          <w:position w:val="1"/>
          <w:sz w:val="14"/>
          <w:szCs w:val="14"/>
        </w:rPr>
        <w:t>l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414141"/>
          <w:spacing w:val="5"/>
          <w:w w:val="103"/>
          <w:position w:val="1"/>
          <w:sz w:val="14"/>
          <w:szCs w:val="14"/>
        </w:rPr>
        <w:t>v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414141"/>
          <w:spacing w:val="2"/>
          <w:w w:val="81"/>
          <w:position w:val="1"/>
          <w:sz w:val="14"/>
          <w:szCs w:val="14"/>
        </w:rPr>
        <w:t>l</w:t>
      </w:r>
      <w:r>
        <w:rPr>
          <w:color w:val="414141"/>
          <w:w w:val="108"/>
          <w:position w:val="1"/>
          <w:sz w:val="14"/>
          <w:szCs w:val="14"/>
        </w:rPr>
        <w:t xml:space="preserve">s </w:t>
      </w:r>
      <w:r>
        <w:rPr>
          <w:color w:val="414141"/>
          <w:sz w:val="14"/>
          <w:szCs w:val="14"/>
        </w:rPr>
        <w:t>In</w:t>
      </w:r>
      <w:r>
        <w:rPr>
          <w:color w:val="414141"/>
          <w:spacing w:val="11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2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>a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4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525252"/>
          <w:spacing w:val="3"/>
          <w:sz w:val="14"/>
          <w:szCs w:val="14"/>
        </w:rPr>
        <w:t>t</w:t>
      </w:r>
      <w:r>
        <w:rPr>
          <w:color w:val="525252"/>
          <w:sz w:val="14"/>
          <w:szCs w:val="14"/>
        </w:rPr>
        <w:t>,</w:t>
      </w:r>
      <w:r>
        <w:rPr>
          <w:color w:val="525252"/>
          <w:spacing w:val="2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8"/>
          <w:sz w:val="14"/>
          <w:szCs w:val="14"/>
        </w:rPr>
        <w:t>a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282828"/>
          <w:spacing w:val="5"/>
          <w:w w:val="110"/>
          <w:sz w:val="14"/>
          <w:szCs w:val="14"/>
        </w:rPr>
        <w:t>p</w:t>
      </w:r>
      <w:r>
        <w:rPr>
          <w:color w:val="525252"/>
          <w:spacing w:val="4"/>
          <w:w w:val="102"/>
          <w:sz w:val="14"/>
          <w:szCs w:val="14"/>
        </w:rPr>
        <w:t>a</w:t>
      </w:r>
      <w:r>
        <w:rPr>
          <w:color w:val="414141"/>
          <w:w w:val="104"/>
          <w:sz w:val="14"/>
          <w:szCs w:val="14"/>
        </w:rPr>
        <w:t>r</w:t>
      </w:r>
      <w:r>
        <w:rPr>
          <w:color w:val="414141"/>
          <w:spacing w:val="7"/>
          <w:w w:val="104"/>
          <w:sz w:val="14"/>
          <w:szCs w:val="14"/>
        </w:rPr>
        <w:t>a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525252"/>
          <w:w w:val="102"/>
          <w:sz w:val="14"/>
          <w:szCs w:val="14"/>
        </w:rPr>
        <w:t xml:space="preserve">e </w:t>
      </w:r>
      <w:proofErr w:type="gramStart"/>
      <w:r>
        <w:rPr>
          <w:color w:val="414141"/>
          <w:spacing w:val="3"/>
          <w:w w:val="83"/>
          <w:sz w:val="14"/>
          <w:szCs w:val="14"/>
        </w:rPr>
        <w:t>s</w:t>
      </w:r>
      <w:r>
        <w:rPr>
          <w:color w:val="282828"/>
          <w:spacing w:val="2"/>
          <w:w w:val="105"/>
          <w:sz w:val="14"/>
          <w:szCs w:val="14"/>
        </w:rPr>
        <w:t>l</w:t>
      </w:r>
      <w:r>
        <w:rPr>
          <w:color w:val="414141"/>
          <w:spacing w:val="4"/>
          <w:w w:val="102"/>
          <w:sz w:val="14"/>
          <w:szCs w:val="14"/>
        </w:rPr>
        <w:t>ee</w:t>
      </w:r>
      <w:r>
        <w:rPr>
          <w:color w:val="414141"/>
          <w:spacing w:val="5"/>
          <w:w w:val="110"/>
          <w:sz w:val="14"/>
          <w:szCs w:val="14"/>
        </w:rPr>
        <w:t>p</w:t>
      </w:r>
      <w:r>
        <w:rPr>
          <w:color w:val="414141"/>
          <w:w w:val="104"/>
          <w:sz w:val="14"/>
          <w:szCs w:val="14"/>
        </w:rPr>
        <w:t>i</w:t>
      </w:r>
      <w:r>
        <w:rPr>
          <w:color w:val="414141"/>
          <w:spacing w:val="7"/>
          <w:w w:val="104"/>
          <w:sz w:val="14"/>
          <w:szCs w:val="14"/>
        </w:rPr>
        <w:t>n</w:t>
      </w:r>
      <w:r>
        <w:rPr>
          <w:color w:val="525252"/>
          <w:w w:val="103"/>
          <w:sz w:val="14"/>
          <w:szCs w:val="14"/>
        </w:rPr>
        <w:t>g</w:t>
      </w:r>
      <w:r>
        <w:rPr>
          <w:color w:val="525252"/>
          <w:sz w:val="14"/>
          <w:szCs w:val="14"/>
        </w:rPr>
        <w:t xml:space="preserve"> </w:t>
      </w:r>
      <w:r>
        <w:rPr>
          <w:color w:val="525252"/>
          <w:spacing w:val="-17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525252"/>
          <w:spacing w:val="4"/>
          <w:sz w:val="14"/>
          <w:szCs w:val="14"/>
        </w:rPr>
        <w:t>ea</w:t>
      </w:r>
      <w:proofErr w:type="gramEnd"/>
      <w:r>
        <w:rPr>
          <w:color w:val="696967"/>
          <w:sz w:val="14"/>
          <w:szCs w:val="14"/>
        </w:rPr>
        <w:t>,</w:t>
      </w:r>
      <w:r>
        <w:rPr>
          <w:color w:val="696967"/>
          <w:spacing w:val="9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ea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23"/>
          <w:sz w:val="14"/>
          <w:szCs w:val="14"/>
        </w:rPr>
        <w:t xml:space="preserve"> </w:t>
      </w:r>
      <w:r>
        <w:rPr>
          <w:color w:val="414141"/>
          <w:spacing w:val="2"/>
          <w:w w:val="81"/>
          <w:sz w:val="14"/>
          <w:szCs w:val="14"/>
        </w:rPr>
        <w:t>t</w:t>
      </w:r>
      <w:r>
        <w:rPr>
          <w:color w:val="414141"/>
          <w:spacing w:val="5"/>
          <w:w w:val="110"/>
          <w:sz w:val="14"/>
          <w:szCs w:val="14"/>
        </w:rPr>
        <w:t>h</w:t>
      </w:r>
      <w:r>
        <w:rPr>
          <w:color w:val="414141"/>
          <w:w w:val="102"/>
          <w:sz w:val="14"/>
          <w:szCs w:val="14"/>
        </w:rPr>
        <w:t>e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ce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282828"/>
          <w:spacing w:val="2"/>
          <w:w w:val="105"/>
          <w:sz w:val="14"/>
          <w:szCs w:val="14"/>
        </w:rPr>
        <w:t>l</w:t>
      </w:r>
      <w:r>
        <w:rPr>
          <w:color w:val="282828"/>
          <w:spacing w:val="2"/>
          <w:w w:val="93"/>
          <w:sz w:val="14"/>
          <w:szCs w:val="14"/>
        </w:rPr>
        <w:t>i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414141"/>
          <w:spacing w:val="5"/>
          <w:w w:val="110"/>
          <w:sz w:val="14"/>
          <w:szCs w:val="14"/>
        </w:rPr>
        <w:t>g</w:t>
      </w:r>
      <w:r>
        <w:rPr>
          <w:color w:val="696967"/>
          <w:w w:val="77"/>
          <w:sz w:val="14"/>
          <w:szCs w:val="14"/>
        </w:rPr>
        <w:t>.</w:t>
      </w:r>
    </w:p>
    <w:p w:rsidR="007A7FCA" w:rsidRDefault="00B22999">
      <w:pPr>
        <w:spacing w:before="7"/>
        <w:ind w:left="9584"/>
        <w:rPr>
          <w:sz w:val="14"/>
          <w:szCs w:val="14"/>
        </w:rPr>
      </w:pP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z w:val="14"/>
          <w:szCs w:val="14"/>
        </w:rPr>
        <w:t>O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282828"/>
          <w:spacing w:val="7"/>
          <w:w w:val="103"/>
          <w:sz w:val="14"/>
          <w:szCs w:val="14"/>
        </w:rPr>
        <w:t>D</w:t>
      </w:r>
      <w:r>
        <w:rPr>
          <w:color w:val="414141"/>
          <w:spacing w:val="4"/>
          <w:w w:val="103"/>
          <w:sz w:val="14"/>
          <w:szCs w:val="14"/>
        </w:rPr>
        <w:t>e</w:t>
      </w:r>
      <w:r>
        <w:rPr>
          <w:color w:val="414141"/>
          <w:spacing w:val="2"/>
          <w:w w:val="103"/>
          <w:sz w:val="14"/>
          <w:szCs w:val="14"/>
        </w:rPr>
        <w:t>t</w:t>
      </w:r>
      <w:r>
        <w:rPr>
          <w:color w:val="414141"/>
          <w:spacing w:val="4"/>
          <w:w w:val="103"/>
          <w:sz w:val="14"/>
          <w:szCs w:val="14"/>
        </w:rPr>
        <w:t>ec</w:t>
      </w:r>
      <w:r>
        <w:rPr>
          <w:color w:val="414141"/>
          <w:spacing w:val="2"/>
          <w:w w:val="103"/>
          <w:sz w:val="14"/>
          <w:szCs w:val="14"/>
        </w:rPr>
        <w:t>t</w:t>
      </w:r>
      <w:r>
        <w:rPr>
          <w:color w:val="414141"/>
          <w:spacing w:val="4"/>
          <w:w w:val="103"/>
          <w:sz w:val="14"/>
          <w:szCs w:val="14"/>
        </w:rPr>
        <w:t>o</w:t>
      </w:r>
      <w:r>
        <w:rPr>
          <w:color w:val="414141"/>
          <w:w w:val="103"/>
          <w:sz w:val="14"/>
          <w:szCs w:val="14"/>
        </w:rPr>
        <w:t>r</w:t>
      </w:r>
      <w:r>
        <w:rPr>
          <w:color w:val="414141"/>
          <w:spacing w:val="10"/>
          <w:w w:val="10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u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5"/>
          <w:sz w:val="14"/>
          <w:szCs w:val="14"/>
        </w:rPr>
        <w:t>oo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32"/>
          <w:sz w:val="14"/>
          <w:szCs w:val="14"/>
        </w:rPr>
        <w:t xml:space="preserve"> </w:t>
      </w:r>
      <w:r>
        <w:rPr>
          <w:color w:val="414141"/>
          <w:spacing w:val="6"/>
          <w:w w:val="103"/>
          <w:sz w:val="14"/>
          <w:szCs w:val="14"/>
        </w:rPr>
        <w:t>w</w:t>
      </w:r>
      <w:r>
        <w:rPr>
          <w:color w:val="282828"/>
          <w:spacing w:val="2"/>
          <w:w w:val="93"/>
          <w:sz w:val="14"/>
          <w:szCs w:val="14"/>
        </w:rPr>
        <w:t>i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282828"/>
          <w:spacing w:val="5"/>
          <w:w w:val="103"/>
          <w:sz w:val="14"/>
          <w:szCs w:val="14"/>
        </w:rPr>
        <w:t>h</w:t>
      </w:r>
      <w:r>
        <w:rPr>
          <w:color w:val="414141"/>
          <w:sz w:val="14"/>
          <w:szCs w:val="14"/>
        </w:rPr>
        <w:t>in</w:t>
      </w:r>
    </w:p>
    <w:p w:rsidR="007A7FCA" w:rsidRDefault="00B22999">
      <w:pPr>
        <w:spacing w:before="40"/>
        <w:ind w:left="9568" w:right="5219"/>
        <w:jc w:val="center"/>
        <w:rPr>
          <w:sz w:val="14"/>
          <w:szCs w:val="14"/>
        </w:rPr>
      </w:pPr>
      <w:proofErr w:type="gramStart"/>
      <w:r>
        <w:rPr>
          <w:color w:val="282828"/>
          <w:spacing w:val="3"/>
          <w:w w:val="64"/>
          <w:sz w:val="14"/>
          <w:szCs w:val="14"/>
        </w:rPr>
        <w:t>1</w:t>
      </w:r>
      <w:r>
        <w:rPr>
          <w:color w:val="414141"/>
          <w:w w:val="116"/>
          <w:sz w:val="14"/>
          <w:szCs w:val="14"/>
        </w:rPr>
        <w:t>0</w:t>
      </w:r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17"/>
          <w:sz w:val="14"/>
          <w:szCs w:val="14"/>
        </w:rPr>
        <w:t xml:space="preserve"> </w:t>
      </w:r>
      <w:r>
        <w:rPr>
          <w:color w:val="414141"/>
          <w:w w:val="96"/>
          <w:sz w:val="14"/>
          <w:szCs w:val="14"/>
        </w:rPr>
        <w:t>f</w:t>
      </w:r>
      <w:r>
        <w:rPr>
          <w:color w:val="414141"/>
          <w:spacing w:val="6"/>
          <w:w w:val="96"/>
          <w:sz w:val="14"/>
          <w:szCs w:val="14"/>
        </w:rPr>
        <w:t>e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w w:val="98"/>
          <w:sz w:val="14"/>
          <w:szCs w:val="14"/>
        </w:rPr>
        <w:t>t</w:t>
      </w:r>
      <w:proofErr w:type="gramEnd"/>
      <w:r>
        <w:rPr>
          <w:color w:val="414141"/>
          <w:w w:val="98"/>
          <w:sz w:val="14"/>
          <w:szCs w:val="14"/>
        </w:rPr>
        <w:t>.</w:t>
      </w:r>
    </w:p>
    <w:p w:rsidR="007A7FCA" w:rsidRDefault="00B22999">
      <w:pPr>
        <w:spacing w:before="17"/>
        <w:ind w:left="114"/>
        <w:rPr>
          <w:sz w:val="16"/>
          <w:szCs w:val="16"/>
        </w:rPr>
      </w:pPr>
      <w:r>
        <w:rPr>
          <w:b/>
          <w:color w:val="282828"/>
          <w:spacing w:val="-5"/>
          <w:position w:val="1"/>
          <w:sz w:val="16"/>
          <w:szCs w:val="16"/>
        </w:rPr>
        <w:t>P</w:t>
      </w:r>
      <w:r>
        <w:rPr>
          <w:b/>
          <w:color w:val="282828"/>
          <w:spacing w:val="-4"/>
          <w:position w:val="1"/>
          <w:sz w:val="16"/>
          <w:szCs w:val="16"/>
        </w:rPr>
        <w:t>r</w:t>
      </w:r>
      <w:r>
        <w:rPr>
          <w:b/>
          <w:color w:val="282828"/>
          <w:spacing w:val="-3"/>
          <w:position w:val="1"/>
          <w:sz w:val="16"/>
          <w:szCs w:val="16"/>
        </w:rPr>
        <w:t>i</w:t>
      </w:r>
      <w:r>
        <w:rPr>
          <w:b/>
          <w:color w:val="282828"/>
          <w:spacing w:val="-5"/>
          <w:position w:val="1"/>
          <w:sz w:val="16"/>
          <w:szCs w:val="16"/>
        </w:rPr>
        <w:t>o</w:t>
      </w:r>
      <w:r>
        <w:rPr>
          <w:b/>
          <w:color w:val="282828"/>
          <w:position w:val="1"/>
          <w:sz w:val="16"/>
          <w:szCs w:val="16"/>
        </w:rPr>
        <w:t>r</w:t>
      </w:r>
      <w:r>
        <w:rPr>
          <w:b/>
          <w:color w:val="282828"/>
          <w:spacing w:val="2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3"/>
          <w:position w:val="1"/>
          <w:sz w:val="16"/>
          <w:szCs w:val="16"/>
        </w:rPr>
        <w:t>t</w:t>
      </w:r>
      <w:r>
        <w:rPr>
          <w:b/>
          <w:color w:val="282828"/>
          <w:position w:val="1"/>
          <w:sz w:val="16"/>
          <w:szCs w:val="16"/>
        </w:rPr>
        <w:t>o</w:t>
      </w:r>
      <w:r>
        <w:rPr>
          <w:b/>
          <w:color w:val="282828"/>
          <w:spacing w:val="8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4"/>
          <w:w w:val="98"/>
          <w:position w:val="1"/>
          <w:sz w:val="16"/>
          <w:szCs w:val="16"/>
        </w:rPr>
        <w:t>1</w:t>
      </w:r>
      <w:r>
        <w:rPr>
          <w:b/>
          <w:color w:val="282828"/>
          <w:spacing w:val="-5"/>
          <w:w w:val="98"/>
          <w:position w:val="1"/>
          <w:sz w:val="16"/>
          <w:szCs w:val="16"/>
        </w:rPr>
        <w:t>97</w:t>
      </w:r>
      <w:r>
        <w:rPr>
          <w:b/>
          <w:color w:val="282828"/>
          <w:w w:val="98"/>
          <w:position w:val="1"/>
          <w:sz w:val="16"/>
          <w:szCs w:val="16"/>
        </w:rPr>
        <w:t xml:space="preserve">5         </w:t>
      </w:r>
      <w:r>
        <w:rPr>
          <w:b/>
          <w:color w:val="282828"/>
          <w:spacing w:val="37"/>
          <w:w w:val="98"/>
          <w:position w:val="1"/>
          <w:sz w:val="16"/>
          <w:szCs w:val="16"/>
        </w:rPr>
        <w:t xml:space="preserve"> </w:t>
      </w:r>
      <w:r>
        <w:rPr>
          <w:b/>
          <w:color w:val="282828"/>
          <w:spacing w:val="-3"/>
          <w:w w:val="70"/>
          <w:sz w:val="16"/>
          <w:szCs w:val="16"/>
        </w:rPr>
        <w:t>1</w:t>
      </w:r>
      <w:r>
        <w:rPr>
          <w:b/>
          <w:color w:val="282828"/>
          <w:w w:val="102"/>
          <w:sz w:val="16"/>
          <w:szCs w:val="16"/>
        </w:rPr>
        <w:t>3</w:t>
      </w:r>
      <w:r>
        <w:rPr>
          <w:b/>
          <w:color w:val="282828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87"/>
          <w:sz w:val="18"/>
          <w:szCs w:val="18"/>
        </w:rPr>
        <w:t>+</w:t>
      </w:r>
      <w:r>
        <w:rPr>
          <w:rFonts w:ascii="Arial" w:eastAsia="Arial" w:hAnsi="Arial" w:cs="Arial"/>
          <w:color w:val="282828"/>
          <w:spacing w:val="-1"/>
          <w:w w:val="87"/>
          <w:sz w:val="18"/>
          <w:szCs w:val="18"/>
        </w:rPr>
        <w:t xml:space="preserve"> </w:t>
      </w:r>
      <w:proofErr w:type="gramStart"/>
      <w:r>
        <w:rPr>
          <w:b/>
          <w:color w:val="414141"/>
          <w:spacing w:val="-7"/>
          <w:sz w:val="16"/>
          <w:szCs w:val="16"/>
        </w:rPr>
        <w:t>U</w:t>
      </w:r>
      <w:r>
        <w:rPr>
          <w:b/>
          <w:color w:val="282828"/>
          <w:spacing w:val="-5"/>
          <w:sz w:val="16"/>
          <w:szCs w:val="16"/>
        </w:rPr>
        <w:t>n</w:t>
      </w:r>
      <w:r>
        <w:rPr>
          <w:b/>
          <w:color w:val="282828"/>
          <w:spacing w:val="-3"/>
          <w:sz w:val="16"/>
          <w:szCs w:val="16"/>
        </w:rPr>
        <w:t>it</w:t>
      </w:r>
      <w:r>
        <w:rPr>
          <w:b/>
          <w:color w:val="414141"/>
          <w:sz w:val="16"/>
          <w:szCs w:val="16"/>
        </w:rPr>
        <w:t xml:space="preserve">s </w:t>
      </w:r>
      <w:r>
        <w:rPr>
          <w:b/>
          <w:color w:val="414141"/>
          <w:spacing w:val="25"/>
          <w:sz w:val="16"/>
          <w:szCs w:val="16"/>
        </w:rPr>
        <w:t xml:space="preserve"> </w:t>
      </w:r>
      <w:r>
        <w:rPr>
          <w:color w:val="282828"/>
          <w:spacing w:val="8"/>
          <w:w w:val="98"/>
          <w:sz w:val="14"/>
          <w:szCs w:val="14"/>
        </w:rPr>
        <w:t>M</w:t>
      </w:r>
      <w:r>
        <w:rPr>
          <w:color w:val="282828"/>
          <w:spacing w:val="6"/>
          <w:w w:val="103"/>
          <w:sz w:val="14"/>
          <w:szCs w:val="14"/>
        </w:rPr>
        <w:t>G</w:t>
      </w:r>
      <w:r>
        <w:rPr>
          <w:color w:val="414141"/>
          <w:spacing w:val="7"/>
          <w:w w:val="132"/>
          <w:sz w:val="14"/>
          <w:szCs w:val="14"/>
        </w:rPr>
        <w:t>L</w:t>
      </w:r>
      <w:r>
        <w:rPr>
          <w:color w:val="414141"/>
          <w:w w:val="116"/>
          <w:sz w:val="14"/>
          <w:szCs w:val="14"/>
        </w:rPr>
        <w:t>C</w:t>
      </w:r>
      <w:r>
        <w:rPr>
          <w:color w:val="414141"/>
          <w:spacing w:val="15"/>
          <w:w w:val="116"/>
          <w:sz w:val="14"/>
          <w:szCs w:val="14"/>
        </w:rPr>
        <w:t>H</w:t>
      </w:r>
      <w:proofErr w:type="gramEnd"/>
      <w:r>
        <w:rPr>
          <w:color w:val="282828"/>
          <w:spacing w:val="3"/>
          <w:w w:val="71"/>
          <w:sz w:val="14"/>
          <w:szCs w:val="14"/>
        </w:rPr>
        <w:t>1</w:t>
      </w:r>
      <w:r>
        <w:rPr>
          <w:color w:val="414141"/>
          <w:spacing w:val="6"/>
          <w:w w:val="129"/>
          <w:sz w:val="14"/>
          <w:szCs w:val="14"/>
        </w:rPr>
        <w:t>4</w:t>
      </w:r>
      <w:r>
        <w:rPr>
          <w:color w:val="414141"/>
          <w:w w:val="90"/>
          <w:sz w:val="14"/>
          <w:szCs w:val="14"/>
        </w:rPr>
        <w:t>8</w:t>
      </w:r>
      <w:r>
        <w:rPr>
          <w:color w:val="414141"/>
          <w:sz w:val="14"/>
          <w:szCs w:val="14"/>
        </w:rPr>
        <w:t xml:space="preserve">           </w:t>
      </w:r>
      <w:r>
        <w:rPr>
          <w:color w:val="414141"/>
          <w:spacing w:val="-3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pacing w:val="5"/>
          <w:sz w:val="14"/>
          <w:szCs w:val="14"/>
        </w:rPr>
        <w:t>od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414141"/>
          <w:w w:val="99"/>
          <w:sz w:val="14"/>
          <w:szCs w:val="14"/>
        </w:rPr>
        <w:t>c</w:t>
      </w:r>
      <w:r>
        <w:rPr>
          <w:color w:val="414141"/>
          <w:spacing w:val="9"/>
          <w:w w:val="99"/>
          <w:sz w:val="14"/>
          <w:szCs w:val="14"/>
        </w:rPr>
        <w:t>o</w:t>
      </w:r>
      <w:r>
        <w:rPr>
          <w:color w:val="282828"/>
          <w:spacing w:val="6"/>
          <w:sz w:val="14"/>
          <w:szCs w:val="14"/>
        </w:rPr>
        <w:t>m</w:t>
      </w:r>
      <w:r>
        <w:rPr>
          <w:color w:val="282828"/>
          <w:spacing w:val="5"/>
          <w:w w:val="116"/>
          <w:sz w:val="14"/>
          <w:szCs w:val="14"/>
        </w:rPr>
        <w:t>p</w:t>
      </w:r>
      <w:r>
        <w:rPr>
          <w:color w:val="282828"/>
          <w:spacing w:val="2"/>
          <w:w w:val="105"/>
          <w:sz w:val="14"/>
          <w:szCs w:val="14"/>
        </w:rPr>
        <w:t>l</w:t>
      </w:r>
      <w:r>
        <w:rPr>
          <w:color w:val="282828"/>
          <w:spacing w:val="2"/>
          <w:w w:val="81"/>
          <w:sz w:val="14"/>
          <w:szCs w:val="14"/>
        </w:rPr>
        <w:t>i</w:t>
      </w:r>
      <w:r>
        <w:rPr>
          <w:color w:val="525252"/>
          <w:spacing w:val="4"/>
          <w:w w:val="109"/>
          <w:sz w:val="14"/>
          <w:szCs w:val="14"/>
        </w:rPr>
        <w:t>a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282828"/>
          <w:w w:val="93"/>
          <w:sz w:val="14"/>
          <w:szCs w:val="14"/>
        </w:rPr>
        <w:t>t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 xml:space="preserve">rm 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w w:val="83"/>
          <w:sz w:val="14"/>
          <w:szCs w:val="14"/>
        </w:rPr>
        <w:t>s</w:t>
      </w:r>
      <w:r>
        <w:rPr>
          <w:color w:val="414141"/>
          <w:spacing w:val="5"/>
          <w:w w:val="110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7"/>
          <w:w w:val="104"/>
          <w:sz w:val="14"/>
          <w:szCs w:val="14"/>
        </w:rPr>
        <w:t>m</w:t>
      </w:r>
      <w:r>
        <w:rPr>
          <w:color w:val="797979"/>
          <w:w w:val="77"/>
          <w:sz w:val="14"/>
          <w:szCs w:val="14"/>
        </w:rPr>
        <w:t>.</w:t>
      </w:r>
      <w:r>
        <w:rPr>
          <w:color w:val="797979"/>
          <w:sz w:val="14"/>
          <w:szCs w:val="14"/>
        </w:rPr>
        <w:t xml:space="preserve">                      </w:t>
      </w:r>
      <w:r>
        <w:rPr>
          <w:color w:val="797979"/>
          <w:spacing w:val="-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s              </w:t>
      </w:r>
      <w:r>
        <w:rPr>
          <w:color w:val="414141"/>
          <w:spacing w:val="1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282828"/>
          <w:sz w:val="14"/>
          <w:szCs w:val="14"/>
        </w:rPr>
        <w:t>o</w:t>
      </w:r>
      <w:r>
        <w:rPr>
          <w:color w:val="282828"/>
          <w:spacing w:val="18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ty</w:t>
      </w:r>
      <w:r>
        <w:rPr>
          <w:color w:val="414141"/>
          <w:spacing w:val="10"/>
          <w:sz w:val="14"/>
          <w:szCs w:val="14"/>
        </w:rPr>
        <w:t>p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6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282828"/>
          <w:spacing w:val="4"/>
          <w:sz w:val="14"/>
          <w:szCs w:val="14"/>
        </w:rPr>
        <w:t>pe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33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14"/>
          <w:sz w:val="14"/>
          <w:szCs w:val="14"/>
        </w:rPr>
        <w:t xml:space="preserve"> </w:t>
      </w:r>
      <w:proofErr w:type="gramStart"/>
      <w:r>
        <w:rPr>
          <w:color w:val="414141"/>
          <w:spacing w:val="3"/>
          <w:w w:val="91"/>
          <w:sz w:val="14"/>
          <w:szCs w:val="14"/>
        </w:rPr>
        <w:t>s</w:t>
      </w:r>
      <w:r>
        <w:rPr>
          <w:color w:val="414141"/>
          <w:w w:val="103"/>
          <w:sz w:val="14"/>
          <w:szCs w:val="14"/>
        </w:rPr>
        <w:t>t</w:t>
      </w:r>
      <w:r>
        <w:rPr>
          <w:color w:val="414141"/>
          <w:spacing w:val="7"/>
          <w:w w:val="103"/>
          <w:sz w:val="14"/>
          <w:szCs w:val="14"/>
        </w:rPr>
        <w:t>a</w:t>
      </w:r>
      <w:r>
        <w:rPr>
          <w:color w:val="282828"/>
          <w:w w:val="108"/>
          <w:sz w:val="14"/>
          <w:szCs w:val="14"/>
        </w:rPr>
        <w:t>t</w:t>
      </w:r>
      <w:r>
        <w:rPr>
          <w:color w:val="282828"/>
          <w:spacing w:val="7"/>
          <w:w w:val="108"/>
          <w:sz w:val="14"/>
          <w:szCs w:val="14"/>
        </w:rPr>
        <w:t>u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w w:val="77"/>
          <w:sz w:val="14"/>
          <w:szCs w:val="14"/>
        </w:rPr>
        <w:t>,</w:t>
      </w:r>
      <w:r>
        <w:rPr>
          <w:color w:val="414141"/>
          <w:sz w:val="14"/>
          <w:szCs w:val="14"/>
        </w:rPr>
        <w:t xml:space="preserve">   </w:t>
      </w:r>
      <w:proofErr w:type="gramEnd"/>
      <w:r>
        <w:rPr>
          <w:color w:val="414141"/>
          <w:sz w:val="14"/>
          <w:szCs w:val="14"/>
        </w:rPr>
        <w:t xml:space="preserve">            </w:t>
      </w:r>
      <w:r>
        <w:rPr>
          <w:color w:val="282828"/>
          <w:spacing w:val="5"/>
          <w:position w:val="1"/>
          <w:sz w:val="14"/>
          <w:szCs w:val="14"/>
        </w:rPr>
        <w:t>L</w:t>
      </w:r>
      <w:r>
        <w:rPr>
          <w:color w:val="414141"/>
          <w:spacing w:val="4"/>
          <w:position w:val="1"/>
          <w:sz w:val="14"/>
          <w:szCs w:val="14"/>
        </w:rPr>
        <w:t>o</w:t>
      </w:r>
      <w:r>
        <w:rPr>
          <w:color w:val="282828"/>
          <w:spacing w:val="5"/>
          <w:position w:val="1"/>
          <w:sz w:val="14"/>
          <w:szCs w:val="14"/>
        </w:rPr>
        <w:t>b</w:t>
      </w:r>
      <w:r>
        <w:rPr>
          <w:color w:val="282828"/>
          <w:spacing w:val="4"/>
          <w:position w:val="1"/>
          <w:sz w:val="14"/>
          <w:szCs w:val="14"/>
        </w:rPr>
        <w:t>b</w:t>
      </w:r>
      <w:r>
        <w:rPr>
          <w:color w:val="414141"/>
          <w:spacing w:val="2"/>
          <w:position w:val="1"/>
          <w:sz w:val="14"/>
          <w:szCs w:val="14"/>
        </w:rPr>
        <w:t>i</w:t>
      </w:r>
      <w:r>
        <w:rPr>
          <w:color w:val="414141"/>
          <w:spacing w:val="4"/>
          <w:position w:val="1"/>
          <w:sz w:val="14"/>
          <w:szCs w:val="14"/>
        </w:rPr>
        <w:t>es</w:t>
      </w:r>
      <w:r>
        <w:rPr>
          <w:color w:val="696967"/>
          <w:position w:val="1"/>
          <w:sz w:val="14"/>
          <w:szCs w:val="14"/>
        </w:rPr>
        <w:t>,</w:t>
      </w:r>
      <w:r>
        <w:rPr>
          <w:color w:val="696967"/>
          <w:spacing w:val="22"/>
          <w:position w:val="1"/>
          <w:sz w:val="14"/>
          <w:szCs w:val="14"/>
        </w:rPr>
        <w:t xml:space="preserve"> </w:t>
      </w:r>
      <w:proofErr w:type="spellStart"/>
      <w:r>
        <w:rPr>
          <w:color w:val="282828"/>
          <w:spacing w:val="3"/>
          <w:position w:val="1"/>
          <w:sz w:val="14"/>
          <w:szCs w:val="14"/>
        </w:rPr>
        <w:t>c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>mm</w:t>
      </w:r>
      <w:proofErr w:type="spellEnd"/>
      <w:r>
        <w:rPr>
          <w:color w:val="414141"/>
          <w:spacing w:val="-9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>n</w:t>
      </w:r>
      <w:r>
        <w:rPr>
          <w:color w:val="414141"/>
          <w:spacing w:val="18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c</w:t>
      </w:r>
      <w:r>
        <w:rPr>
          <w:color w:val="525252"/>
          <w:spacing w:val="5"/>
          <w:position w:val="1"/>
          <w:sz w:val="14"/>
          <w:szCs w:val="14"/>
        </w:rPr>
        <w:t>o</w:t>
      </w:r>
      <w:r>
        <w:rPr>
          <w:color w:val="282828"/>
          <w:position w:val="1"/>
          <w:sz w:val="14"/>
          <w:szCs w:val="14"/>
        </w:rPr>
        <w:t>rr</w:t>
      </w:r>
      <w:r>
        <w:rPr>
          <w:color w:val="282828"/>
          <w:spacing w:val="8"/>
          <w:position w:val="1"/>
          <w:sz w:val="14"/>
          <w:szCs w:val="14"/>
        </w:rPr>
        <w:t>i</w:t>
      </w:r>
      <w:r>
        <w:rPr>
          <w:color w:val="414141"/>
          <w:spacing w:val="5"/>
          <w:position w:val="1"/>
          <w:sz w:val="14"/>
          <w:szCs w:val="14"/>
        </w:rPr>
        <w:t>do</w:t>
      </w:r>
      <w:r>
        <w:rPr>
          <w:color w:val="414141"/>
          <w:position w:val="1"/>
          <w:sz w:val="14"/>
          <w:szCs w:val="14"/>
        </w:rPr>
        <w:t>r</w:t>
      </w:r>
      <w:r>
        <w:rPr>
          <w:color w:val="414141"/>
          <w:spacing w:val="6"/>
          <w:position w:val="1"/>
          <w:sz w:val="14"/>
          <w:szCs w:val="14"/>
        </w:rPr>
        <w:t>s</w:t>
      </w:r>
      <w:r>
        <w:rPr>
          <w:color w:val="797979"/>
          <w:position w:val="1"/>
          <w:sz w:val="14"/>
          <w:szCs w:val="14"/>
        </w:rPr>
        <w:t>,</w:t>
      </w:r>
      <w:r>
        <w:rPr>
          <w:color w:val="797979"/>
          <w:spacing w:val="27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ha</w:t>
      </w:r>
      <w:r>
        <w:rPr>
          <w:color w:val="282828"/>
          <w:position w:val="1"/>
          <w:sz w:val="14"/>
          <w:szCs w:val="14"/>
        </w:rPr>
        <w:t>l</w:t>
      </w:r>
      <w:r>
        <w:rPr>
          <w:color w:val="282828"/>
          <w:spacing w:val="5"/>
          <w:position w:val="1"/>
          <w:sz w:val="14"/>
          <w:szCs w:val="14"/>
        </w:rPr>
        <w:t>l</w:t>
      </w:r>
      <w:r>
        <w:rPr>
          <w:color w:val="414141"/>
          <w:spacing w:val="6"/>
          <w:position w:val="1"/>
          <w:sz w:val="14"/>
          <w:szCs w:val="14"/>
        </w:rPr>
        <w:t>w</w:t>
      </w:r>
      <w:r>
        <w:rPr>
          <w:color w:val="414141"/>
          <w:spacing w:val="4"/>
          <w:position w:val="1"/>
          <w:sz w:val="14"/>
          <w:szCs w:val="14"/>
        </w:rPr>
        <w:t>a</w:t>
      </w:r>
      <w:r>
        <w:rPr>
          <w:color w:val="414141"/>
          <w:spacing w:val="5"/>
          <w:position w:val="1"/>
          <w:sz w:val="14"/>
          <w:szCs w:val="14"/>
        </w:rPr>
        <w:t>y</w:t>
      </w:r>
      <w:r>
        <w:rPr>
          <w:color w:val="414141"/>
          <w:position w:val="1"/>
          <w:sz w:val="14"/>
          <w:szCs w:val="14"/>
        </w:rPr>
        <w:t xml:space="preserve">s           </w:t>
      </w:r>
      <w:r>
        <w:rPr>
          <w:color w:val="414141"/>
          <w:spacing w:val="5"/>
          <w:position w:val="1"/>
          <w:sz w:val="14"/>
          <w:szCs w:val="14"/>
        </w:rPr>
        <w:t xml:space="preserve"> </w:t>
      </w:r>
      <w:r>
        <w:rPr>
          <w:b/>
          <w:color w:val="414141"/>
          <w:spacing w:val="-6"/>
          <w:position w:val="1"/>
          <w:sz w:val="16"/>
          <w:szCs w:val="16"/>
        </w:rPr>
        <w:t>Y</w:t>
      </w:r>
      <w:r>
        <w:rPr>
          <w:b/>
          <w:color w:val="414141"/>
          <w:spacing w:val="-4"/>
          <w:position w:val="1"/>
          <w:sz w:val="16"/>
          <w:szCs w:val="16"/>
        </w:rPr>
        <w:t>e</w:t>
      </w:r>
      <w:r>
        <w:rPr>
          <w:b/>
          <w:color w:val="414141"/>
          <w:position w:val="1"/>
          <w:sz w:val="16"/>
          <w:szCs w:val="16"/>
        </w:rPr>
        <w:t xml:space="preserve">s                              </w:t>
      </w:r>
      <w:r>
        <w:rPr>
          <w:b/>
          <w:color w:val="414141"/>
          <w:spacing w:val="10"/>
          <w:position w:val="1"/>
          <w:sz w:val="16"/>
          <w:szCs w:val="16"/>
        </w:rPr>
        <w:t xml:space="preserve"> </w:t>
      </w:r>
      <w:proofErr w:type="spellStart"/>
      <w:r>
        <w:rPr>
          <w:color w:val="414141"/>
          <w:spacing w:val="6"/>
          <w:position w:val="1"/>
          <w:sz w:val="14"/>
          <w:szCs w:val="14"/>
        </w:rPr>
        <w:t>Y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525252"/>
          <w:position w:val="1"/>
          <w:sz w:val="14"/>
          <w:szCs w:val="14"/>
        </w:rPr>
        <w:t>s</w:t>
      </w:r>
      <w:proofErr w:type="spellEnd"/>
      <w:r>
        <w:rPr>
          <w:color w:val="525252"/>
          <w:position w:val="1"/>
          <w:sz w:val="14"/>
          <w:szCs w:val="14"/>
        </w:rPr>
        <w:t xml:space="preserve">                 </w:t>
      </w:r>
      <w:r>
        <w:rPr>
          <w:color w:val="525252"/>
          <w:spacing w:val="1"/>
          <w:position w:val="1"/>
          <w:sz w:val="14"/>
          <w:szCs w:val="14"/>
        </w:rPr>
        <w:t xml:space="preserve"> </w:t>
      </w:r>
      <w:proofErr w:type="spellStart"/>
      <w:r>
        <w:rPr>
          <w:b/>
          <w:color w:val="414141"/>
          <w:spacing w:val="-6"/>
          <w:w w:val="97"/>
          <w:position w:val="1"/>
          <w:sz w:val="16"/>
          <w:szCs w:val="16"/>
        </w:rPr>
        <w:t>Y</w:t>
      </w:r>
      <w:r>
        <w:rPr>
          <w:b/>
          <w:color w:val="414141"/>
          <w:w w:val="103"/>
          <w:position w:val="1"/>
          <w:sz w:val="16"/>
          <w:szCs w:val="16"/>
        </w:rPr>
        <w:t>es</w:t>
      </w:r>
      <w:proofErr w:type="spellEnd"/>
    </w:p>
    <w:p w:rsidR="007A7FCA" w:rsidRDefault="00B22999">
      <w:pPr>
        <w:spacing w:line="180" w:lineRule="exact"/>
        <w:ind w:left="1371"/>
        <w:rPr>
          <w:sz w:val="14"/>
          <w:szCs w:val="14"/>
        </w:rPr>
      </w:pPr>
      <w:r>
        <w:rPr>
          <w:b/>
          <w:color w:val="414141"/>
          <w:spacing w:val="-3"/>
          <w:sz w:val="16"/>
          <w:szCs w:val="16"/>
        </w:rPr>
        <w:t>(</w:t>
      </w:r>
      <w:r>
        <w:rPr>
          <w:b/>
          <w:color w:val="282828"/>
          <w:spacing w:val="-5"/>
          <w:sz w:val="16"/>
          <w:szCs w:val="16"/>
        </w:rPr>
        <w:t>2</w:t>
      </w:r>
      <w:r>
        <w:rPr>
          <w:b/>
          <w:color w:val="282828"/>
          <w:sz w:val="16"/>
          <w:szCs w:val="16"/>
        </w:rPr>
        <w:t>5</w:t>
      </w:r>
      <w:r>
        <w:rPr>
          <w:b/>
          <w:color w:val="282828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82"/>
          <w:sz w:val="18"/>
          <w:szCs w:val="18"/>
        </w:rPr>
        <w:t>+</w:t>
      </w:r>
      <w:r>
        <w:rPr>
          <w:rFonts w:ascii="Arial" w:eastAsia="Arial" w:hAnsi="Arial" w:cs="Arial"/>
          <w:color w:val="282828"/>
          <w:spacing w:val="3"/>
          <w:w w:val="82"/>
          <w:sz w:val="18"/>
          <w:szCs w:val="18"/>
        </w:rPr>
        <w:t xml:space="preserve"> </w:t>
      </w:r>
      <w:proofErr w:type="gramStart"/>
      <w:r>
        <w:rPr>
          <w:b/>
          <w:color w:val="414141"/>
          <w:spacing w:val="-7"/>
          <w:sz w:val="16"/>
          <w:szCs w:val="16"/>
        </w:rPr>
        <w:t>U</w:t>
      </w:r>
      <w:r>
        <w:rPr>
          <w:b/>
          <w:color w:val="282828"/>
          <w:spacing w:val="-5"/>
          <w:sz w:val="16"/>
          <w:szCs w:val="16"/>
        </w:rPr>
        <w:t>n</w:t>
      </w:r>
      <w:r>
        <w:rPr>
          <w:b/>
          <w:color w:val="282828"/>
          <w:spacing w:val="-3"/>
          <w:sz w:val="16"/>
          <w:szCs w:val="16"/>
        </w:rPr>
        <w:t>it</w:t>
      </w:r>
      <w:r>
        <w:rPr>
          <w:b/>
          <w:color w:val="282828"/>
          <w:sz w:val="16"/>
          <w:szCs w:val="16"/>
        </w:rPr>
        <w:t xml:space="preserve">s </w:t>
      </w:r>
      <w:r>
        <w:rPr>
          <w:b/>
          <w:color w:val="282828"/>
          <w:spacing w:val="6"/>
          <w:sz w:val="16"/>
          <w:szCs w:val="16"/>
        </w:rPr>
        <w:t xml:space="preserve"> </w:t>
      </w:r>
      <w:r>
        <w:rPr>
          <w:color w:val="282828"/>
          <w:spacing w:val="4"/>
          <w:sz w:val="14"/>
          <w:szCs w:val="14"/>
        </w:rPr>
        <w:t>S</w:t>
      </w:r>
      <w:proofErr w:type="gramEnd"/>
      <w:r>
        <w:rPr>
          <w:color w:val="414141"/>
          <w:spacing w:val="5"/>
          <w:sz w:val="14"/>
          <w:szCs w:val="14"/>
        </w:rPr>
        <w:t>26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696967"/>
          <w:sz w:val="14"/>
          <w:szCs w:val="14"/>
        </w:rPr>
        <w:t>;</w:t>
      </w:r>
      <w:r>
        <w:rPr>
          <w:color w:val="696967"/>
          <w:spacing w:val="2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5</w:t>
      </w:r>
      <w:r>
        <w:rPr>
          <w:color w:val="414141"/>
          <w:spacing w:val="5"/>
          <w:sz w:val="14"/>
          <w:szCs w:val="14"/>
        </w:rPr>
        <w:t>2</w:t>
      </w:r>
      <w:r>
        <w:rPr>
          <w:color w:val="414141"/>
          <w:sz w:val="14"/>
          <w:szCs w:val="14"/>
        </w:rPr>
        <w:t>7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MR     </w:t>
      </w:r>
      <w:r>
        <w:rPr>
          <w:color w:val="414141"/>
          <w:spacing w:val="2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 xml:space="preserve">d </w:t>
      </w:r>
      <w:r>
        <w:rPr>
          <w:color w:val="282828"/>
          <w:spacing w:val="4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7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414141"/>
          <w:spacing w:val="2"/>
          <w:w w:val="91"/>
          <w:sz w:val="14"/>
          <w:szCs w:val="14"/>
        </w:rPr>
        <w:t>i</w:t>
      </w:r>
      <w:r>
        <w:rPr>
          <w:color w:val="414141"/>
          <w:w w:val="91"/>
          <w:sz w:val="14"/>
          <w:szCs w:val="14"/>
        </w:rPr>
        <w:t>n</w:t>
      </w:r>
      <w:r>
        <w:rPr>
          <w:color w:val="414141"/>
          <w:w w:val="91"/>
          <w:sz w:val="14"/>
          <w:szCs w:val="14"/>
        </w:rPr>
        <w:t xml:space="preserve">                                                  </w:t>
      </w:r>
      <w:r>
        <w:rPr>
          <w:color w:val="414141"/>
          <w:spacing w:val="7"/>
          <w:w w:val="91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4"/>
          <w:sz w:val="14"/>
          <w:szCs w:val="14"/>
        </w:rPr>
        <w:t>rd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12"/>
          <w:sz w:val="14"/>
          <w:szCs w:val="14"/>
        </w:rPr>
        <w:t xml:space="preserve"> </w:t>
      </w:r>
      <w:r>
        <w:rPr>
          <w:color w:val="414141"/>
          <w:spacing w:val="2"/>
          <w:w w:val="93"/>
          <w:sz w:val="14"/>
          <w:szCs w:val="14"/>
        </w:rPr>
        <w:t>l</w:t>
      </w:r>
      <w:r>
        <w:rPr>
          <w:color w:val="525252"/>
          <w:spacing w:val="4"/>
          <w:w w:val="102"/>
          <w:sz w:val="14"/>
          <w:szCs w:val="14"/>
        </w:rPr>
        <w:t>a</w:t>
      </w:r>
      <w:r>
        <w:rPr>
          <w:color w:val="414141"/>
          <w:spacing w:val="7"/>
          <w:w w:val="112"/>
          <w:sz w:val="14"/>
          <w:szCs w:val="14"/>
        </w:rPr>
        <w:t>w</w:t>
      </w:r>
      <w:r>
        <w:rPr>
          <w:color w:val="414141"/>
          <w:w w:val="64"/>
          <w:sz w:val="14"/>
          <w:szCs w:val="14"/>
        </w:rPr>
        <w:t>.</w:t>
      </w:r>
      <w:r>
        <w:rPr>
          <w:color w:val="414141"/>
          <w:sz w:val="14"/>
          <w:szCs w:val="14"/>
        </w:rPr>
        <w:t xml:space="preserve">                                        </w:t>
      </w:r>
      <w:r>
        <w:rPr>
          <w:color w:val="414141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z w:val="14"/>
          <w:szCs w:val="14"/>
        </w:rPr>
        <w:t>&amp;</w:t>
      </w:r>
      <w:r>
        <w:rPr>
          <w:rFonts w:ascii="Arial" w:eastAsia="Arial" w:hAnsi="Arial" w:cs="Arial"/>
          <w:color w:val="414141"/>
          <w:spacing w:val="2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525252"/>
          <w:spacing w:val="4"/>
          <w:w w:val="117"/>
          <w:sz w:val="14"/>
          <w:szCs w:val="14"/>
        </w:rPr>
        <w:t>a</w:t>
      </w:r>
      <w:r>
        <w:rPr>
          <w:color w:val="414141"/>
          <w:spacing w:val="2"/>
          <w:w w:val="70"/>
          <w:sz w:val="14"/>
          <w:szCs w:val="14"/>
        </w:rPr>
        <w:t>i</w:t>
      </w:r>
      <w:r>
        <w:rPr>
          <w:color w:val="414141"/>
          <w:w w:val="110"/>
          <w:sz w:val="14"/>
          <w:szCs w:val="14"/>
        </w:rPr>
        <w:t>r</w:t>
      </w:r>
      <w:r>
        <w:rPr>
          <w:color w:val="414141"/>
          <w:spacing w:val="10"/>
          <w:w w:val="110"/>
          <w:sz w:val="14"/>
          <w:szCs w:val="14"/>
        </w:rPr>
        <w:t>w</w:t>
      </w:r>
      <w:r>
        <w:rPr>
          <w:color w:val="525252"/>
          <w:spacing w:val="3"/>
          <w:w w:val="95"/>
          <w:sz w:val="14"/>
          <w:szCs w:val="14"/>
        </w:rPr>
        <w:t>a</w:t>
      </w:r>
      <w:r>
        <w:rPr>
          <w:color w:val="414141"/>
          <w:spacing w:val="5"/>
          <w:w w:val="103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696967"/>
          <w:spacing w:val="2"/>
          <w:sz w:val="14"/>
          <w:szCs w:val="14"/>
        </w:rPr>
        <w:t>l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31"/>
          <w:sz w:val="14"/>
          <w:szCs w:val="14"/>
        </w:rPr>
        <w:t xml:space="preserve"> </w:t>
      </w:r>
      <w:r>
        <w:rPr>
          <w:color w:val="414141"/>
          <w:spacing w:val="6"/>
          <w:w w:val="115"/>
          <w:sz w:val="14"/>
          <w:szCs w:val="14"/>
        </w:rPr>
        <w:t>o</w:t>
      </w:r>
      <w:r>
        <w:rPr>
          <w:color w:val="282828"/>
          <w:w w:val="115"/>
          <w:sz w:val="14"/>
          <w:szCs w:val="14"/>
        </w:rPr>
        <w:t>f</w:t>
      </w:r>
      <w:r>
        <w:rPr>
          <w:color w:val="282828"/>
          <w:spacing w:val="-12"/>
          <w:w w:val="115"/>
          <w:sz w:val="14"/>
          <w:szCs w:val="14"/>
        </w:rPr>
        <w:t xml:space="preserve"> </w:t>
      </w:r>
      <w:r>
        <w:rPr>
          <w:color w:val="282828"/>
          <w:spacing w:val="4"/>
          <w:w w:val="97"/>
          <w:sz w:val="14"/>
          <w:szCs w:val="14"/>
        </w:rPr>
        <w:t>u</w:t>
      </w:r>
      <w:r>
        <w:rPr>
          <w:color w:val="414141"/>
          <w:spacing w:val="4"/>
          <w:w w:val="97"/>
          <w:sz w:val="14"/>
          <w:szCs w:val="14"/>
        </w:rPr>
        <w:t>p</w:t>
      </w:r>
      <w:r>
        <w:rPr>
          <w:color w:val="414141"/>
          <w:spacing w:val="5"/>
          <w:w w:val="110"/>
          <w:sz w:val="14"/>
          <w:szCs w:val="14"/>
        </w:rPr>
        <w:t>p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105"/>
          <w:sz w:val="14"/>
          <w:szCs w:val="14"/>
        </w:rPr>
        <w:t>r</w:t>
      </w:r>
      <w:r>
        <w:rPr>
          <w:color w:val="282828"/>
          <w:spacing w:val="10"/>
          <w:w w:val="105"/>
          <w:sz w:val="14"/>
          <w:szCs w:val="14"/>
        </w:rPr>
        <w:t>m</w:t>
      </w:r>
      <w:r>
        <w:rPr>
          <w:color w:val="414141"/>
          <w:spacing w:val="4"/>
          <w:w w:val="97"/>
          <w:sz w:val="14"/>
          <w:szCs w:val="14"/>
        </w:rPr>
        <w:t>o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w w:val="93"/>
          <w:sz w:val="14"/>
          <w:szCs w:val="14"/>
        </w:rPr>
        <w:t>t</w:t>
      </w:r>
    </w:p>
    <w:p w:rsidR="007A7FCA" w:rsidRDefault="00B22999">
      <w:pPr>
        <w:spacing w:before="9"/>
        <w:ind w:left="1443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282828"/>
          <w:sz w:val="16"/>
          <w:szCs w:val="16"/>
        </w:rPr>
        <w:t>e</w:t>
      </w:r>
      <w:r>
        <w:rPr>
          <w:b/>
          <w:color w:val="282828"/>
          <w:spacing w:val="-7"/>
          <w:sz w:val="16"/>
          <w:szCs w:val="16"/>
        </w:rPr>
        <w:t xml:space="preserve"> </w:t>
      </w:r>
      <w:r>
        <w:rPr>
          <w:b/>
          <w:color w:val="282828"/>
          <w:spacing w:val="-5"/>
          <w:w w:val="96"/>
          <w:sz w:val="16"/>
          <w:szCs w:val="16"/>
        </w:rPr>
        <w:t>3</w:t>
      </w:r>
      <w:r>
        <w:rPr>
          <w:b/>
          <w:color w:val="414141"/>
          <w:w w:val="45"/>
          <w:sz w:val="16"/>
          <w:szCs w:val="16"/>
        </w:rPr>
        <w:t>/</w:t>
      </w:r>
      <w:r>
        <w:rPr>
          <w:b/>
          <w:color w:val="414141"/>
          <w:spacing w:val="-3"/>
          <w:w w:val="45"/>
          <w:sz w:val="16"/>
          <w:szCs w:val="16"/>
        </w:rPr>
        <w:t>9</w:t>
      </w:r>
      <w:r>
        <w:rPr>
          <w:b/>
          <w:color w:val="282828"/>
          <w:spacing w:val="-10"/>
          <w:w w:val="198"/>
          <w:sz w:val="16"/>
          <w:szCs w:val="16"/>
        </w:rPr>
        <w:t>5</w:t>
      </w:r>
      <w:r>
        <w:rPr>
          <w:b/>
          <w:color w:val="282828"/>
          <w:w w:val="96"/>
          <w:sz w:val="16"/>
          <w:szCs w:val="16"/>
        </w:rPr>
        <w:t>)</w:t>
      </w:r>
      <w:r>
        <w:rPr>
          <w:b/>
          <w:color w:val="282828"/>
          <w:sz w:val="16"/>
          <w:szCs w:val="16"/>
        </w:rPr>
        <w:t xml:space="preserve">   </w:t>
      </w:r>
      <w:r>
        <w:rPr>
          <w:b/>
          <w:color w:val="282828"/>
          <w:spacing w:val="10"/>
          <w:sz w:val="16"/>
          <w:szCs w:val="16"/>
        </w:rPr>
        <w:t xml:space="preserve"> </w:t>
      </w:r>
      <w:r>
        <w:rPr>
          <w:color w:val="282828"/>
          <w:w w:val="77"/>
          <w:sz w:val="14"/>
          <w:szCs w:val="14"/>
        </w:rPr>
        <w:t>1</w:t>
      </w:r>
      <w:r>
        <w:rPr>
          <w:color w:val="282828"/>
          <w:spacing w:val="6"/>
          <w:w w:val="77"/>
          <w:sz w:val="14"/>
          <w:szCs w:val="14"/>
        </w:rPr>
        <w:t>.</w:t>
      </w:r>
      <w:r>
        <w:rPr>
          <w:color w:val="282828"/>
          <w:spacing w:val="5"/>
          <w:w w:val="116"/>
          <w:sz w:val="14"/>
          <w:szCs w:val="14"/>
        </w:rPr>
        <w:t>0</w:t>
      </w:r>
      <w:r>
        <w:rPr>
          <w:color w:val="414141"/>
          <w:w w:val="97"/>
          <w:sz w:val="14"/>
          <w:szCs w:val="14"/>
        </w:rPr>
        <w:t>0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z w:val="10"/>
          <w:szCs w:val="10"/>
        </w:rPr>
        <w:t>C</w:t>
      </w:r>
      <w:r>
        <w:rPr>
          <w:rFonts w:ascii="Arial" w:eastAsia="Arial" w:hAnsi="Arial" w:cs="Arial"/>
          <w:color w:val="414141"/>
          <w:spacing w:val="25"/>
          <w:sz w:val="10"/>
          <w:szCs w:val="10"/>
        </w:rPr>
        <w:t xml:space="preserve"> </w:t>
      </w:r>
      <w:r>
        <w:rPr>
          <w:color w:val="414141"/>
          <w:spacing w:val="3"/>
          <w:w w:val="64"/>
          <w:sz w:val="14"/>
          <w:szCs w:val="14"/>
        </w:rPr>
        <w:t>1</w:t>
      </w:r>
      <w:r>
        <w:rPr>
          <w:color w:val="414141"/>
          <w:spacing w:val="5"/>
          <w:w w:val="110"/>
          <w:sz w:val="14"/>
          <w:szCs w:val="14"/>
        </w:rPr>
        <w:t>3</w:t>
      </w:r>
      <w:r>
        <w:rPr>
          <w:color w:val="696967"/>
          <w:spacing w:val="3"/>
          <w:w w:val="116"/>
          <w:sz w:val="14"/>
          <w:szCs w:val="14"/>
        </w:rPr>
        <w:t>.</w:t>
      </w:r>
      <w:r>
        <w:rPr>
          <w:color w:val="414141"/>
          <w:spacing w:val="5"/>
          <w:w w:val="110"/>
          <w:sz w:val="14"/>
          <w:szCs w:val="14"/>
        </w:rPr>
        <w:t>7</w:t>
      </w:r>
      <w:r>
        <w:rPr>
          <w:color w:val="414141"/>
          <w:w w:val="103"/>
          <w:sz w:val="14"/>
          <w:szCs w:val="14"/>
        </w:rPr>
        <w:t>.</w:t>
      </w:r>
      <w:r>
        <w:rPr>
          <w:color w:val="414141"/>
          <w:spacing w:val="7"/>
          <w:w w:val="103"/>
          <w:sz w:val="14"/>
          <w:szCs w:val="14"/>
        </w:rPr>
        <w:t>4</w:t>
      </w:r>
      <w:r>
        <w:rPr>
          <w:color w:val="414141"/>
          <w:w w:val="99"/>
          <w:sz w:val="14"/>
          <w:szCs w:val="14"/>
        </w:rPr>
        <w:t>.5</w:t>
      </w:r>
      <w:r>
        <w:rPr>
          <w:color w:val="414141"/>
          <w:sz w:val="14"/>
          <w:szCs w:val="14"/>
        </w:rPr>
        <w:t xml:space="preserve">        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u</w:t>
      </w:r>
      <w:r>
        <w:rPr>
          <w:color w:val="282828"/>
          <w:spacing w:val="9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z w:val="14"/>
          <w:szCs w:val="14"/>
        </w:rPr>
        <w:t>s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414141"/>
          <w:spacing w:val="2"/>
          <w:w w:val="92"/>
          <w:sz w:val="14"/>
          <w:szCs w:val="14"/>
        </w:rPr>
        <w:t>i</w:t>
      </w:r>
      <w:r>
        <w:rPr>
          <w:color w:val="414141"/>
          <w:w w:val="92"/>
          <w:sz w:val="14"/>
          <w:szCs w:val="14"/>
        </w:rPr>
        <w:t>s</w:t>
      </w:r>
      <w:r>
        <w:rPr>
          <w:color w:val="414141"/>
          <w:spacing w:val="14"/>
          <w:w w:val="92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ry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re</w:t>
      </w:r>
      <w:r>
        <w:rPr>
          <w:color w:val="282828"/>
          <w:sz w:val="14"/>
          <w:szCs w:val="14"/>
        </w:rPr>
        <w:t>d</w:t>
      </w:r>
      <w:r>
        <w:rPr>
          <w:color w:val="282828"/>
          <w:sz w:val="14"/>
          <w:szCs w:val="14"/>
        </w:rPr>
        <w:t xml:space="preserve">                                                                                                                                      </w:t>
      </w:r>
      <w:r>
        <w:rPr>
          <w:color w:val="282828"/>
          <w:spacing w:val="9"/>
          <w:sz w:val="14"/>
          <w:szCs w:val="14"/>
        </w:rPr>
        <w:t xml:space="preserve"> </w:t>
      </w:r>
      <w:r>
        <w:rPr>
          <w:color w:val="171717"/>
          <w:spacing w:val="2"/>
          <w:w w:val="70"/>
          <w:position w:val="1"/>
          <w:sz w:val="14"/>
          <w:szCs w:val="14"/>
        </w:rPr>
        <w:t>l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414141"/>
          <w:spacing w:val="4"/>
          <w:w w:val="90"/>
          <w:position w:val="1"/>
          <w:sz w:val="14"/>
          <w:szCs w:val="14"/>
        </w:rPr>
        <w:t>v</w:t>
      </w:r>
      <w:r>
        <w:rPr>
          <w:color w:val="414141"/>
          <w:spacing w:val="4"/>
          <w:w w:val="117"/>
          <w:position w:val="1"/>
          <w:sz w:val="14"/>
          <w:szCs w:val="14"/>
        </w:rPr>
        <w:t>e</w:t>
      </w:r>
      <w:r>
        <w:rPr>
          <w:color w:val="282828"/>
          <w:w w:val="81"/>
          <w:position w:val="1"/>
          <w:sz w:val="14"/>
          <w:szCs w:val="14"/>
        </w:rPr>
        <w:t>l</w:t>
      </w:r>
      <w:r>
        <w:rPr>
          <w:color w:val="282828"/>
          <w:spacing w:val="15"/>
          <w:position w:val="1"/>
          <w:sz w:val="14"/>
          <w:szCs w:val="14"/>
        </w:rPr>
        <w:t xml:space="preserve"> </w:t>
      </w:r>
      <w:r>
        <w:rPr>
          <w:color w:val="414141"/>
          <w:position w:val="1"/>
          <w:sz w:val="14"/>
          <w:szCs w:val="14"/>
        </w:rPr>
        <w:t>a</w:t>
      </w:r>
      <w:r>
        <w:rPr>
          <w:color w:val="414141"/>
          <w:spacing w:val="9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d</w:t>
      </w:r>
      <w:r>
        <w:rPr>
          <w:color w:val="414141"/>
          <w:spacing w:val="19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81"/>
          <w:position w:val="1"/>
          <w:sz w:val="14"/>
          <w:szCs w:val="14"/>
        </w:rPr>
        <w:t>l</w:t>
      </w:r>
      <w:r>
        <w:rPr>
          <w:color w:val="414141"/>
          <w:spacing w:val="5"/>
          <w:w w:val="103"/>
          <w:position w:val="1"/>
          <w:sz w:val="14"/>
          <w:szCs w:val="14"/>
        </w:rPr>
        <w:t>o</w:t>
      </w:r>
      <w:r>
        <w:rPr>
          <w:color w:val="414141"/>
          <w:spacing w:val="6"/>
          <w:w w:val="103"/>
          <w:position w:val="1"/>
          <w:sz w:val="14"/>
          <w:szCs w:val="14"/>
        </w:rPr>
        <w:t>w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414141"/>
          <w:spacing w:val="4"/>
          <w:w w:val="108"/>
          <w:position w:val="1"/>
          <w:sz w:val="14"/>
          <w:szCs w:val="14"/>
        </w:rPr>
        <w:t>s</w:t>
      </w:r>
      <w:r>
        <w:rPr>
          <w:color w:val="414141"/>
          <w:w w:val="105"/>
          <w:position w:val="1"/>
          <w:sz w:val="14"/>
          <w:szCs w:val="14"/>
        </w:rPr>
        <w:t>t</w:t>
      </w:r>
      <w:r>
        <w:rPr>
          <w:color w:val="414141"/>
          <w:spacing w:val="15"/>
          <w:position w:val="1"/>
          <w:sz w:val="14"/>
          <w:szCs w:val="14"/>
        </w:rPr>
        <w:t xml:space="preserve"> </w:t>
      </w:r>
      <w:proofErr w:type="gramStart"/>
      <w:r>
        <w:rPr>
          <w:color w:val="282828"/>
          <w:spacing w:val="2"/>
          <w:w w:val="70"/>
          <w:position w:val="1"/>
          <w:sz w:val="14"/>
          <w:szCs w:val="14"/>
        </w:rPr>
        <w:t>l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414141"/>
          <w:spacing w:val="5"/>
          <w:w w:val="103"/>
          <w:position w:val="1"/>
          <w:sz w:val="14"/>
          <w:szCs w:val="14"/>
        </w:rPr>
        <w:t>v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282828"/>
          <w:w w:val="70"/>
          <w:position w:val="1"/>
          <w:sz w:val="14"/>
          <w:szCs w:val="14"/>
        </w:rPr>
        <w:t>l</w:t>
      </w:r>
      <w:r>
        <w:rPr>
          <w:color w:val="282828"/>
          <w:position w:val="1"/>
          <w:sz w:val="14"/>
          <w:szCs w:val="14"/>
        </w:rPr>
        <w:t xml:space="preserve"> </w:t>
      </w:r>
      <w:r>
        <w:rPr>
          <w:color w:val="282828"/>
          <w:spacing w:val="-16"/>
          <w:position w:val="1"/>
          <w:sz w:val="14"/>
          <w:szCs w:val="14"/>
        </w:rPr>
        <w:t xml:space="preserve"> </w:t>
      </w:r>
      <w:r>
        <w:rPr>
          <w:color w:val="414141"/>
          <w:spacing w:val="6"/>
          <w:w w:val="115"/>
          <w:position w:val="1"/>
          <w:sz w:val="14"/>
          <w:szCs w:val="14"/>
        </w:rPr>
        <w:t>o</w:t>
      </w:r>
      <w:r>
        <w:rPr>
          <w:color w:val="414141"/>
          <w:w w:val="115"/>
          <w:position w:val="1"/>
          <w:sz w:val="14"/>
          <w:szCs w:val="14"/>
        </w:rPr>
        <w:t>f</w:t>
      </w:r>
      <w:proofErr w:type="gramEnd"/>
      <w:r>
        <w:rPr>
          <w:color w:val="414141"/>
          <w:spacing w:val="-7"/>
          <w:w w:val="115"/>
          <w:position w:val="1"/>
          <w:sz w:val="14"/>
          <w:szCs w:val="14"/>
        </w:rPr>
        <w:t xml:space="preserve"> </w:t>
      </w:r>
      <w:r>
        <w:rPr>
          <w:color w:val="525252"/>
          <w:spacing w:val="3"/>
          <w:w w:val="91"/>
          <w:position w:val="1"/>
          <w:sz w:val="14"/>
          <w:szCs w:val="14"/>
        </w:rPr>
        <w:t>s</w:t>
      </w:r>
      <w:r>
        <w:rPr>
          <w:color w:val="525252"/>
          <w:spacing w:val="2"/>
          <w:w w:val="105"/>
          <w:position w:val="1"/>
          <w:sz w:val="14"/>
          <w:szCs w:val="14"/>
        </w:rPr>
        <w:t>t</w:t>
      </w:r>
      <w:r>
        <w:rPr>
          <w:color w:val="414141"/>
          <w:spacing w:val="3"/>
          <w:w w:val="95"/>
          <w:position w:val="1"/>
          <w:sz w:val="14"/>
          <w:szCs w:val="14"/>
        </w:rPr>
        <w:t>a</w:t>
      </w:r>
      <w:r>
        <w:rPr>
          <w:color w:val="414141"/>
          <w:spacing w:val="2"/>
          <w:w w:val="93"/>
          <w:position w:val="1"/>
          <w:sz w:val="14"/>
          <w:szCs w:val="14"/>
        </w:rPr>
        <w:t>i</w:t>
      </w:r>
      <w:r>
        <w:rPr>
          <w:color w:val="282828"/>
          <w:spacing w:val="6"/>
          <w:w w:val="224"/>
          <w:position w:val="1"/>
          <w:sz w:val="14"/>
          <w:szCs w:val="14"/>
        </w:rPr>
        <w:t>r</w:t>
      </w:r>
      <w:r>
        <w:rPr>
          <w:color w:val="414141"/>
          <w:spacing w:val="4"/>
          <w:w w:val="58"/>
          <w:position w:val="1"/>
          <w:sz w:val="14"/>
          <w:szCs w:val="14"/>
        </w:rPr>
        <w:t>w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282828"/>
          <w:spacing w:val="2"/>
          <w:w w:val="105"/>
          <w:position w:val="1"/>
          <w:sz w:val="14"/>
          <w:szCs w:val="14"/>
        </w:rPr>
        <w:t>l</w:t>
      </w:r>
      <w:r>
        <w:rPr>
          <w:color w:val="414141"/>
          <w:spacing w:val="2"/>
          <w:w w:val="105"/>
          <w:position w:val="1"/>
          <w:sz w:val="14"/>
          <w:szCs w:val="14"/>
        </w:rPr>
        <w:t>l</w:t>
      </w:r>
      <w:r>
        <w:rPr>
          <w:color w:val="414141"/>
          <w:w w:val="64"/>
          <w:position w:val="1"/>
          <w:sz w:val="14"/>
          <w:szCs w:val="14"/>
        </w:rPr>
        <w:t>.</w:t>
      </w:r>
    </w:p>
    <w:p w:rsidR="007A7FCA" w:rsidRDefault="00B22999">
      <w:pPr>
        <w:spacing w:before="26" w:line="293" w:lineRule="auto"/>
        <w:ind w:left="9589" w:right="3305"/>
        <w:rPr>
          <w:sz w:val="14"/>
          <w:szCs w:val="14"/>
        </w:rPr>
      </w:pPr>
      <w:r>
        <w:rPr>
          <w:color w:val="282828"/>
          <w:sz w:val="14"/>
          <w:szCs w:val="14"/>
        </w:rPr>
        <w:t>I</w:t>
      </w:r>
      <w:r>
        <w:rPr>
          <w:color w:val="282828"/>
          <w:spacing w:val="7"/>
          <w:sz w:val="14"/>
          <w:szCs w:val="14"/>
        </w:rPr>
        <w:t>n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3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4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u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7"/>
          <w:sz w:val="14"/>
          <w:szCs w:val="14"/>
        </w:rPr>
        <w:t>i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2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w w:val="91"/>
          <w:sz w:val="14"/>
          <w:szCs w:val="14"/>
        </w:rPr>
        <w:t>s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5"/>
          <w:w w:val="103"/>
          <w:sz w:val="14"/>
          <w:szCs w:val="14"/>
        </w:rPr>
        <w:t>p</w:t>
      </w:r>
      <w:r>
        <w:rPr>
          <w:color w:val="525252"/>
          <w:spacing w:val="4"/>
          <w:w w:val="102"/>
          <w:sz w:val="14"/>
          <w:szCs w:val="14"/>
        </w:rPr>
        <w:t>a</w:t>
      </w:r>
      <w:r>
        <w:rPr>
          <w:color w:val="414141"/>
          <w:w w:val="104"/>
          <w:sz w:val="14"/>
          <w:szCs w:val="14"/>
        </w:rPr>
        <w:t>r</w:t>
      </w:r>
      <w:r>
        <w:rPr>
          <w:color w:val="414141"/>
          <w:spacing w:val="7"/>
          <w:w w:val="104"/>
          <w:sz w:val="14"/>
          <w:szCs w:val="14"/>
        </w:rPr>
        <w:t>a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w w:val="109"/>
          <w:sz w:val="14"/>
          <w:szCs w:val="14"/>
        </w:rPr>
        <w:t xml:space="preserve">e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ee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6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4"/>
          <w:sz w:val="14"/>
          <w:szCs w:val="14"/>
        </w:rPr>
        <w:t>r</w:t>
      </w:r>
      <w:r>
        <w:rPr>
          <w:color w:val="525252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1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1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nea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9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525252"/>
          <w:spacing w:val="4"/>
          <w:w w:val="102"/>
          <w:sz w:val="14"/>
          <w:szCs w:val="14"/>
        </w:rPr>
        <w:t>e</w:t>
      </w:r>
      <w:r>
        <w:rPr>
          <w:color w:val="414141"/>
          <w:spacing w:val="2"/>
          <w:w w:val="105"/>
          <w:sz w:val="14"/>
          <w:szCs w:val="14"/>
        </w:rPr>
        <w:t>i</w:t>
      </w:r>
      <w:r>
        <w:rPr>
          <w:color w:val="282828"/>
          <w:spacing w:val="2"/>
          <w:w w:val="93"/>
          <w:sz w:val="14"/>
          <w:szCs w:val="14"/>
        </w:rPr>
        <w:t>l</w:t>
      </w:r>
      <w:r>
        <w:rPr>
          <w:color w:val="414141"/>
          <w:spacing w:val="3"/>
          <w:w w:val="128"/>
          <w:sz w:val="14"/>
          <w:szCs w:val="14"/>
        </w:rPr>
        <w:t>i</w:t>
      </w:r>
      <w:r>
        <w:rPr>
          <w:color w:val="282828"/>
          <w:spacing w:val="4"/>
          <w:w w:val="97"/>
          <w:sz w:val="14"/>
          <w:szCs w:val="14"/>
        </w:rPr>
        <w:t>n</w:t>
      </w:r>
      <w:r>
        <w:rPr>
          <w:color w:val="414141"/>
          <w:spacing w:val="5"/>
          <w:w w:val="110"/>
          <w:sz w:val="14"/>
          <w:szCs w:val="14"/>
        </w:rPr>
        <w:t>g</w:t>
      </w:r>
      <w:r>
        <w:rPr>
          <w:color w:val="525252"/>
          <w:w w:val="64"/>
          <w:sz w:val="14"/>
          <w:szCs w:val="14"/>
        </w:rPr>
        <w:t xml:space="preserve">.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D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ct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22"/>
          <w:sz w:val="14"/>
          <w:szCs w:val="14"/>
        </w:rPr>
        <w:t xml:space="preserve"> </w:t>
      </w:r>
      <w:r>
        <w:rPr>
          <w:color w:val="525252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3"/>
          <w:sz w:val="14"/>
          <w:szCs w:val="14"/>
        </w:rPr>
        <w:t xml:space="preserve"> </w:t>
      </w:r>
      <w:proofErr w:type="gramStart"/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 xml:space="preserve">m </w:t>
      </w:r>
      <w:r>
        <w:rPr>
          <w:color w:val="282828"/>
          <w:spacing w:val="3"/>
          <w:sz w:val="14"/>
          <w:szCs w:val="14"/>
        </w:rPr>
        <w:t xml:space="preserve"> </w:t>
      </w:r>
      <w:r>
        <w:rPr>
          <w:color w:val="414141"/>
          <w:spacing w:val="6"/>
          <w:w w:val="103"/>
          <w:sz w:val="14"/>
          <w:szCs w:val="14"/>
        </w:rPr>
        <w:t>w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w w:val="104"/>
          <w:sz w:val="14"/>
          <w:szCs w:val="14"/>
        </w:rPr>
        <w:t>hin</w:t>
      </w:r>
      <w:proofErr w:type="gramEnd"/>
    </w:p>
    <w:p w:rsidR="007A7FCA" w:rsidRDefault="00B22999">
      <w:pPr>
        <w:spacing w:before="1"/>
        <w:ind w:left="9573" w:right="5211"/>
        <w:jc w:val="center"/>
        <w:rPr>
          <w:sz w:val="14"/>
          <w:szCs w:val="14"/>
        </w:rPr>
      </w:pPr>
      <w:r>
        <w:rPr>
          <w:color w:val="282828"/>
          <w:spacing w:val="3"/>
          <w:w w:val="64"/>
          <w:sz w:val="14"/>
          <w:szCs w:val="14"/>
        </w:rPr>
        <w:t>1</w:t>
      </w:r>
      <w:r>
        <w:rPr>
          <w:color w:val="282828"/>
          <w:w w:val="110"/>
          <w:sz w:val="14"/>
          <w:szCs w:val="14"/>
        </w:rPr>
        <w:t>0</w:t>
      </w:r>
      <w:r>
        <w:rPr>
          <w:color w:val="282828"/>
          <w:spacing w:val="13"/>
          <w:sz w:val="14"/>
          <w:szCs w:val="14"/>
        </w:rPr>
        <w:t xml:space="preserve"> </w:t>
      </w:r>
      <w:r>
        <w:rPr>
          <w:color w:val="414141"/>
          <w:w w:val="104"/>
          <w:sz w:val="14"/>
          <w:szCs w:val="14"/>
        </w:rPr>
        <w:t>f</w:t>
      </w:r>
      <w:r>
        <w:rPr>
          <w:color w:val="414141"/>
          <w:spacing w:val="7"/>
          <w:w w:val="104"/>
          <w:sz w:val="14"/>
          <w:szCs w:val="14"/>
        </w:rPr>
        <w:t>e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spacing w:val="3"/>
          <w:w w:val="117"/>
          <w:sz w:val="14"/>
          <w:szCs w:val="14"/>
        </w:rPr>
        <w:t>t</w:t>
      </w:r>
      <w:r>
        <w:rPr>
          <w:color w:val="797979"/>
          <w:w w:val="77"/>
          <w:sz w:val="14"/>
          <w:szCs w:val="14"/>
        </w:rPr>
        <w:t>.</w:t>
      </w:r>
    </w:p>
    <w:p w:rsidR="007A7FCA" w:rsidRDefault="00B22999">
      <w:pPr>
        <w:spacing w:before="65"/>
        <w:ind w:left="109"/>
        <w:rPr>
          <w:sz w:val="14"/>
          <w:szCs w:val="14"/>
        </w:rPr>
      </w:pPr>
      <w:r>
        <w:rPr>
          <w:b/>
          <w:color w:val="282828"/>
          <w:spacing w:val="-6"/>
          <w:sz w:val="16"/>
          <w:szCs w:val="16"/>
        </w:rPr>
        <w:t>F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>m</w:t>
      </w:r>
      <w:r>
        <w:rPr>
          <w:b/>
          <w:color w:val="282828"/>
          <w:spacing w:val="14"/>
          <w:sz w:val="16"/>
          <w:szCs w:val="16"/>
        </w:rPr>
        <w:t xml:space="preserve"> </w:t>
      </w:r>
      <w:r>
        <w:rPr>
          <w:b/>
          <w:color w:val="282828"/>
          <w:spacing w:val="-4"/>
          <w:w w:val="98"/>
          <w:sz w:val="16"/>
          <w:szCs w:val="16"/>
        </w:rPr>
        <w:t>1</w:t>
      </w:r>
      <w:r>
        <w:rPr>
          <w:b/>
          <w:color w:val="282828"/>
          <w:spacing w:val="-5"/>
          <w:w w:val="98"/>
          <w:sz w:val="16"/>
          <w:szCs w:val="16"/>
        </w:rPr>
        <w:t>97</w:t>
      </w:r>
      <w:r>
        <w:rPr>
          <w:b/>
          <w:color w:val="282828"/>
          <w:w w:val="98"/>
          <w:sz w:val="16"/>
          <w:szCs w:val="16"/>
        </w:rPr>
        <w:t>5</w:t>
      </w:r>
      <w:r>
        <w:rPr>
          <w:b/>
          <w:color w:val="282828"/>
          <w:spacing w:val="6"/>
          <w:w w:val="98"/>
          <w:sz w:val="16"/>
          <w:szCs w:val="16"/>
        </w:rPr>
        <w:t xml:space="preserve"> </w:t>
      </w:r>
      <w:r>
        <w:rPr>
          <w:b/>
          <w:color w:val="282828"/>
          <w:sz w:val="16"/>
          <w:szCs w:val="16"/>
        </w:rPr>
        <w:t>t</w:t>
      </w:r>
      <w:r>
        <w:rPr>
          <w:b/>
          <w:color w:val="282828"/>
          <w:spacing w:val="-5"/>
          <w:sz w:val="16"/>
          <w:szCs w:val="16"/>
        </w:rPr>
        <w:t>i</w:t>
      </w:r>
      <w:r>
        <w:rPr>
          <w:b/>
          <w:color w:val="282828"/>
          <w:sz w:val="16"/>
          <w:szCs w:val="16"/>
        </w:rPr>
        <w:t xml:space="preserve">ll       </w:t>
      </w:r>
      <w:r>
        <w:rPr>
          <w:b/>
          <w:color w:val="282828"/>
          <w:spacing w:val="13"/>
          <w:sz w:val="16"/>
          <w:szCs w:val="16"/>
        </w:rPr>
        <w:t xml:space="preserve"> </w:t>
      </w:r>
      <w:r>
        <w:rPr>
          <w:b/>
          <w:color w:val="282828"/>
          <w:spacing w:val="-5"/>
          <w:w w:val="102"/>
          <w:sz w:val="16"/>
          <w:szCs w:val="16"/>
        </w:rPr>
        <w:t>1</w:t>
      </w:r>
      <w:r>
        <w:rPr>
          <w:b/>
          <w:color w:val="282828"/>
          <w:spacing w:val="-8"/>
          <w:w w:val="249"/>
          <w:sz w:val="16"/>
          <w:szCs w:val="16"/>
        </w:rPr>
        <w:t>-</w:t>
      </w:r>
      <w:r>
        <w:rPr>
          <w:b/>
          <w:color w:val="282828"/>
          <w:spacing w:val="-7"/>
          <w:w w:val="147"/>
          <w:sz w:val="16"/>
          <w:szCs w:val="16"/>
        </w:rPr>
        <w:t>2</w:t>
      </w:r>
      <w:proofErr w:type="gramStart"/>
      <w:r>
        <w:rPr>
          <w:b/>
          <w:color w:val="414141"/>
          <w:spacing w:val="-8"/>
          <w:w w:val="119"/>
          <w:sz w:val="16"/>
          <w:szCs w:val="16"/>
        </w:rPr>
        <w:t>U</w:t>
      </w:r>
      <w:r>
        <w:rPr>
          <w:b/>
          <w:color w:val="282828"/>
          <w:spacing w:val="-5"/>
          <w:w w:val="103"/>
          <w:sz w:val="16"/>
          <w:szCs w:val="16"/>
        </w:rPr>
        <w:t>n</w:t>
      </w:r>
      <w:r>
        <w:rPr>
          <w:b/>
          <w:color w:val="282828"/>
          <w:spacing w:val="-3"/>
          <w:w w:val="115"/>
          <w:sz w:val="16"/>
          <w:szCs w:val="16"/>
        </w:rPr>
        <w:t>i</w:t>
      </w:r>
      <w:r>
        <w:rPr>
          <w:b/>
          <w:color w:val="282828"/>
          <w:spacing w:val="-3"/>
          <w:w w:val="105"/>
          <w:sz w:val="16"/>
          <w:szCs w:val="16"/>
        </w:rPr>
        <w:t>t</w:t>
      </w:r>
      <w:r>
        <w:rPr>
          <w:b/>
          <w:color w:val="414141"/>
          <w:w w:val="90"/>
          <w:sz w:val="16"/>
          <w:szCs w:val="16"/>
        </w:rPr>
        <w:t>s</w:t>
      </w:r>
      <w:r>
        <w:rPr>
          <w:b/>
          <w:color w:val="414141"/>
          <w:sz w:val="16"/>
          <w:szCs w:val="16"/>
        </w:rPr>
        <w:t xml:space="preserve"> </w:t>
      </w:r>
      <w:r>
        <w:rPr>
          <w:b/>
          <w:color w:val="414141"/>
          <w:spacing w:val="18"/>
          <w:sz w:val="16"/>
          <w:szCs w:val="16"/>
        </w:rPr>
        <w:t xml:space="preserve"> </w:t>
      </w:r>
      <w:r>
        <w:rPr>
          <w:color w:val="282828"/>
          <w:spacing w:val="7"/>
          <w:w w:val="102"/>
          <w:sz w:val="14"/>
          <w:szCs w:val="14"/>
        </w:rPr>
        <w:t>M</w:t>
      </w:r>
      <w:r>
        <w:rPr>
          <w:color w:val="414141"/>
          <w:spacing w:val="6"/>
          <w:w w:val="103"/>
          <w:sz w:val="14"/>
          <w:szCs w:val="14"/>
        </w:rPr>
        <w:t>G</w:t>
      </w:r>
      <w:r>
        <w:rPr>
          <w:color w:val="414141"/>
          <w:spacing w:val="7"/>
          <w:w w:val="127"/>
          <w:sz w:val="14"/>
          <w:szCs w:val="14"/>
        </w:rPr>
        <w:t>L</w:t>
      </w:r>
      <w:r>
        <w:rPr>
          <w:color w:val="414141"/>
          <w:spacing w:val="7"/>
          <w:w w:val="126"/>
          <w:sz w:val="14"/>
          <w:szCs w:val="14"/>
        </w:rPr>
        <w:t>C</w:t>
      </w:r>
      <w:r>
        <w:rPr>
          <w:color w:val="282828"/>
          <w:spacing w:val="7"/>
          <w:w w:val="107"/>
          <w:sz w:val="14"/>
          <w:szCs w:val="14"/>
        </w:rPr>
        <w:t>H</w:t>
      </w:r>
      <w:r>
        <w:rPr>
          <w:color w:val="282828"/>
          <w:spacing w:val="3"/>
          <w:w w:val="152"/>
          <w:sz w:val="14"/>
          <w:szCs w:val="14"/>
        </w:rPr>
        <w:t>l</w:t>
      </w:r>
      <w:proofErr w:type="gramEnd"/>
      <w:r>
        <w:rPr>
          <w:color w:val="282828"/>
          <w:spacing w:val="5"/>
          <w:w w:val="123"/>
          <w:sz w:val="14"/>
          <w:szCs w:val="14"/>
        </w:rPr>
        <w:t>4</w:t>
      </w:r>
      <w:r>
        <w:rPr>
          <w:color w:val="414141"/>
          <w:w w:val="90"/>
          <w:sz w:val="14"/>
          <w:szCs w:val="14"/>
        </w:rPr>
        <w:t>8</w:t>
      </w:r>
      <w:r>
        <w:rPr>
          <w:color w:val="414141"/>
          <w:sz w:val="14"/>
          <w:szCs w:val="14"/>
        </w:rPr>
        <w:t xml:space="preserve">           </w:t>
      </w:r>
      <w:r>
        <w:rPr>
          <w:color w:val="414141"/>
          <w:spacing w:val="-3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 xml:space="preserve">d </w:t>
      </w:r>
      <w:r>
        <w:rPr>
          <w:color w:val="282828"/>
          <w:spacing w:val="5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fi</w:t>
      </w:r>
      <w:r>
        <w:rPr>
          <w:color w:val="414141"/>
          <w:spacing w:val="8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z w:val="14"/>
          <w:szCs w:val="14"/>
        </w:rPr>
        <w:t>ar</w:t>
      </w:r>
      <w:r>
        <w:rPr>
          <w:color w:val="414141"/>
          <w:spacing w:val="12"/>
          <w:sz w:val="14"/>
          <w:szCs w:val="14"/>
        </w:rPr>
        <w:t>n</w:t>
      </w:r>
      <w:r>
        <w:rPr>
          <w:color w:val="414141"/>
          <w:spacing w:val="3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3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525252"/>
          <w:spacing w:val="4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25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z w:val="14"/>
          <w:szCs w:val="14"/>
        </w:rPr>
        <w:t xml:space="preserve">n                        </w:t>
      </w:r>
      <w:r>
        <w:rPr>
          <w:color w:val="282828"/>
          <w:spacing w:val="12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</w:t>
      </w:r>
      <w:r>
        <w:rPr>
          <w:color w:val="414141"/>
          <w:spacing w:val="27"/>
          <w:sz w:val="14"/>
          <w:szCs w:val="14"/>
        </w:rPr>
        <w:t xml:space="preserve"> </w:t>
      </w:r>
      <w:r>
        <w:rPr>
          <w:color w:val="414141"/>
          <w:spacing w:val="7"/>
          <w:position w:val="1"/>
          <w:sz w:val="14"/>
          <w:szCs w:val="14"/>
        </w:rPr>
        <w:t>N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282828"/>
          <w:spacing w:val="5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e</w:t>
      </w:r>
      <w:r>
        <w:rPr>
          <w:color w:val="414141"/>
          <w:spacing w:val="20"/>
          <w:position w:val="1"/>
          <w:sz w:val="14"/>
          <w:szCs w:val="14"/>
        </w:rPr>
        <w:t xml:space="preserve"> </w:t>
      </w:r>
      <w:r>
        <w:rPr>
          <w:color w:val="414141"/>
          <w:position w:val="1"/>
          <w:sz w:val="14"/>
          <w:szCs w:val="14"/>
        </w:rPr>
        <w:t>s</w:t>
      </w:r>
      <w:r>
        <w:rPr>
          <w:color w:val="414141"/>
          <w:spacing w:val="9"/>
          <w:position w:val="1"/>
          <w:sz w:val="14"/>
          <w:szCs w:val="14"/>
        </w:rPr>
        <w:t>p</w:t>
      </w:r>
      <w:r>
        <w:rPr>
          <w:color w:val="525252"/>
          <w:spacing w:val="4"/>
          <w:position w:val="1"/>
          <w:sz w:val="14"/>
          <w:szCs w:val="14"/>
        </w:rPr>
        <w:t>e</w:t>
      </w:r>
      <w:r>
        <w:rPr>
          <w:color w:val="414141"/>
          <w:spacing w:val="4"/>
          <w:position w:val="1"/>
          <w:sz w:val="14"/>
          <w:szCs w:val="14"/>
        </w:rPr>
        <w:t>c</w:t>
      </w:r>
      <w:r>
        <w:rPr>
          <w:color w:val="414141"/>
          <w:spacing w:val="2"/>
          <w:position w:val="1"/>
          <w:sz w:val="14"/>
          <w:szCs w:val="14"/>
        </w:rPr>
        <w:t>i</w:t>
      </w:r>
      <w:r>
        <w:rPr>
          <w:color w:val="414141"/>
          <w:position w:val="1"/>
          <w:sz w:val="14"/>
          <w:szCs w:val="14"/>
        </w:rPr>
        <w:t>f</w:t>
      </w:r>
      <w:r>
        <w:rPr>
          <w:color w:val="414141"/>
          <w:spacing w:val="5"/>
          <w:position w:val="1"/>
          <w:sz w:val="14"/>
          <w:szCs w:val="14"/>
        </w:rPr>
        <w:t>i</w:t>
      </w:r>
      <w:r>
        <w:rPr>
          <w:color w:val="525252"/>
          <w:spacing w:val="4"/>
          <w:position w:val="1"/>
          <w:sz w:val="14"/>
          <w:szCs w:val="14"/>
        </w:rPr>
        <w:t>e</w:t>
      </w:r>
      <w:r>
        <w:rPr>
          <w:color w:val="414141"/>
          <w:position w:val="1"/>
          <w:sz w:val="14"/>
          <w:szCs w:val="14"/>
        </w:rPr>
        <w:t xml:space="preserve">d </w:t>
      </w:r>
      <w:r>
        <w:rPr>
          <w:color w:val="414141"/>
          <w:spacing w:val="1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b</w:t>
      </w:r>
      <w:r>
        <w:rPr>
          <w:color w:val="414141"/>
          <w:position w:val="1"/>
          <w:sz w:val="14"/>
          <w:szCs w:val="14"/>
        </w:rPr>
        <w:t>y</w:t>
      </w:r>
      <w:r>
        <w:rPr>
          <w:color w:val="414141"/>
          <w:spacing w:val="13"/>
          <w:position w:val="1"/>
          <w:sz w:val="14"/>
          <w:szCs w:val="14"/>
        </w:rPr>
        <w:t xml:space="preserve"> </w:t>
      </w:r>
      <w:r>
        <w:rPr>
          <w:color w:val="414141"/>
          <w:spacing w:val="2"/>
          <w:w w:val="97"/>
          <w:position w:val="1"/>
          <w:sz w:val="14"/>
          <w:szCs w:val="14"/>
        </w:rPr>
        <w:t>l</w:t>
      </w:r>
      <w:r>
        <w:rPr>
          <w:color w:val="414141"/>
          <w:spacing w:val="4"/>
          <w:w w:val="97"/>
          <w:position w:val="1"/>
          <w:sz w:val="14"/>
          <w:szCs w:val="14"/>
        </w:rPr>
        <w:t>a</w:t>
      </w:r>
      <w:r>
        <w:rPr>
          <w:color w:val="414141"/>
          <w:spacing w:val="6"/>
          <w:w w:val="97"/>
          <w:position w:val="1"/>
          <w:sz w:val="14"/>
          <w:szCs w:val="14"/>
        </w:rPr>
        <w:t>w</w:t>
      </w:r>
      <w:r>
        <w:rPr>
          <w:color w:val="696967"/>
          <w:w w:val="97"/>
          <w:position w:val="1"/>
          <w:sz w:val="14"/>
          <w:szCs w:val="14"/>
        </w:rPr>
        <w:t>,</w:t>
      </w:r>
      <w:r>
        <w:rPr>
          <w:color w:val="696967"/>
          <w:spacing w:val="22"/>
          <w:w w:val="97"/>
          <w:position w:val="1"/>
          <w:sz w:val="14"/>
          <w:szCs w:val="14"/>
        </w:rPr>
        <w:t xml:space="preserve"> </w:t>
      </w:r>
      <w:r>
        <w:rPr>
          <w:color w:val="525252"/>
          <w:spacing w:val="4"/>
          <w:position w:val="1"/>
          <w:sz w:val="14"/>
          <w:szCs w:val="14"/>
        </w:rPr>
        <w:t>c</w:t>
      </w:r>
      <w:r>
        <w:rPr>
          <w:color w:val="414141"/>
          <w:spacing w:val="5"/>
          <w:position w:val="1"/>
          <w:sz w:val="14"/>
          <w:szCs w:val="14"/>
        </w:rPr>
        <w:t>od</w:t>
      </w:r>
      <w:r>
        <w:rPr>
          <w:color w:val="414141"/>
          <w:position w:val="1"/>
          <w:sz w:val="14"/>
          <w:szCs w:val="14"/>
        </w:rPr>
        <w:t>e</w:t>
      </w:r>
      <w:r>
        <w:rPr>
          <w:color w:val="414141"/>
          <w:spacing w:val="14"/>
          <w:position w:val="1"/>
          <w:sz w:val="14"/>
          <w:szCs w:val="14"/>
        </w:rPr>
        <w:t xml:space="preserve"> </w:t>
      </w:r>
      <w:r>
        <w:rPr>
          <w:color w:val="282828"/>
          <w:spacing w:val="4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 xml:space="preserve">r               </w:t>
      </w:r>
      <w:r>
        <w:rPr>
          <w:color w:val="414141"/>
          <w:spacing w:val="10"/>
          <w:position w:val="1"/>
          <w:sz w:val="14"/>
          <w:szCs w:val="14"/>
        </w:rPr>
        <w:t xml:space="preserve"> </w:t>
      </w:r>
      <w:r>
        <w:rPr>
          <w:color w:val="414141"/>
          <w:position w:val="1"/>
          <w:sz w:val="14"/>
          <w:szCs w:val="14"/>
        </w:rPr>
        <w:t>O</w:t>
      </w:r>
      <w:r>
        <w:rPr>
          <w:color w:val="414141"/>
          <w:spacing w:val="10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e</w:t>
      </w:r>
      <w:r>
        <w:rPr>
          <w:color w:val="414141"/>
          <w:spacing w:val="15"/>
          <w:position w:val="1"/>
          <w:sz w:val="14"/>
          <w:szCs w:val="14"/>
        </w:rPr>
        <w:t xml:space="preserve"> 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>n</w:t>
      </w:r>
      <w:r>
        <w:rPr>
          <w:color w:val="414141"/>
          <w:spacing w:val="12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ea</w:t>
      </w:r>
      <w:r>
        <w:rPr>
          <w:color w:val="414141"/>
          <w:spacing w:val="3"/>
          <w:position w:val="1"/>
          <w:sz w:val="14"/>
          <w:szCs w:val="14"/>
        </w:rPr>
        <w:t>c</w:t>
      </w:r>
      <w:r>
        <w:rPr>
          <w:color w:val="282828"/>
          <w:position w:val="1"/>
          <w:sz w:val="14"/>
          <w:szCs w:val="14"/>
        </w:rPr>
        <w:t>h</w:t>
      </w:r>
      <w:r>
        <w:rPr>
          <w:color w:val="282828"/>
          <w:spacing w:val="23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81"/>
          <w:position w:val="1"/>
          <w:sz w:val="14"/>
          <w:szCs w:val="14"/>
        </w:rPr>
        <w:t>l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414141"/>
          <w:spacing w:val="5"/>
          <w:w w:val="103"/>
          <w:position w:val="1"/>
          <w:sz w:val="14"/>
          <w:szCs w:val="14"/>
        </w:rPr>
        <w:t>v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282828"/>
          <w:w w:val="93"/>
          <w:position w:val="1"/>
          <w:sz w:val="14"/>
          <w:szCs w:val="14"/>
        </w:rPr>
        <w:t>l</w:t>
      </w:r>
      <w:r>
        <w:rPr>
          <w:color w:val="282828"/>
          <w:spacing w:val="15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w w:val="90"/>
          <w:position w:val="1"/>
          <w:sz w:val="14"/>
          <w:szCs w:val="14"/>
        </w:rPr>
        <w:t>o</w:t>
      </w:r>
      <w:r>
        <w:rPr>
          <w:color w:val="414141"/>
          <w:w w:val="146"/>
          <w:position w:val="1"/>
          <w:sz w:val="14"/>
          <w:szCs w:val="14"/>
        </w:rPr>
        <w:t>f</w:t>
      </w:r>
      <w:r>
        <w:rPr>
          <w:color w:val="414141"/>
          <w:spacing w:val="-7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ha</w:t>
      </w:r>
      <w:r>
        <w:rPr>
          <w:color w:val="414141"/>
          <w:spacing w:val="5"/>
          <w:position w:val="1"/>
          <w:sz w:val="14"/>
          <w:szCs w:val="14"/>
        </w:rPr>
        <w:t>b</w:t>
      </w:r>
      <w:r>
        <w:rPr>
          <w:color w:val="414141"/>
          <w:spacing w:val="2"/>
          <w:position w:val="1"/>
          <w:sz w:val="14"/>
          <w:szCs w:val="14"/>
        </w:rPr>
        <w:t>it</w:t>
      </w:r>
      <w:r>
        <w:rPr>
          <w:color w:val="414141"/>
          <w:spacing w:val="4"/>
          <w:position w:val="1"/>
          <w:sz w:val="14"/>
          <w:szCs w:val="14"/>
        </w:rPr>
        <w:t>a</w:t>
      </w:r>
      <w:r>
        <w:rPr>
          <w:color w:val="414141"/>
          <w:spacing w:val="2"/>
          <w:position w:val="1"/>
          <w:sz w:val="14"/>
          <w:szCs w:val="14"/>
        </w:rPr>
        <w:t>ti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282828"/>
          <w:position w:val="1"/>
          <w:sz w:val="14"/>
          <w:szCs w:val="14"/>
        </w:rPr>
        <w:t xml:space="preserve">n </w:t>
      </w:r>
      <w:r>
        <w:rPr>
          <w:color w:val="282828"/>
          <w:spacing w:val="6"/>
          <w:position w:val="1"/>
          <w:sz w:val="14"/>
          <w:szCs w:val="14"/>
        </w:rPr>
        <w:t xml:space="preserve"> </w:t>
      </w:r>
      <w:r>
        <w:rPr>
          <w:color w:val="414141"/>
          <w:position w:val="1"/>
          <w:sz w:val="14"/>
          <w:szCs w:val="14"/>
        </w:rPr>
        <w:t>a</w:t>
      </w:r>
      <w:r>
        <w:rPr>
          <w:color w:val="414141"/>
          <w:spacing w:val="9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d</w:t>
      </w:r>
      <w:r>
        <w:rPr>
          <w:color w:val="414141"/>
          <w:spacing w:val="14"/>
          <w:position w:val="1"/>
          <w:sz w:val="14"/>
          <w:szCs w:val="14"/>
        </w:rPr>
        <w:t xml:space="preserve"> </w:t>
      </w:r>
      <w:r>
        <w:rPr>
          <w:color w:val="414141"/>
          <w:spacing w:val="2"/>
          <w:position w:val="1"/>
          <w:sz w:val="14"/>
          <w:szCs w:val="14"/>
        </w:rPr>
        <w:t>i</w:t>
      </w:r>
      <w:r>
        <w:rPr>
          <w:color w:val="282828"/>
          <w:position w:val="1"/>
          <w:sz w:val="14"/>
          <w:szCs w:val="14"/>
        </w:rPr>
        <w:t>n</w:t>
      </w:r>
      <w:r>
        <w:rPr>
          <w:color w:val="282828"/>
          <w:position w:val="1"/>
          <w:sz w:val="14"/>
          <w:szCs w:val="14"/>
        </w:rPr>
        <w:t xml:space="preserve">           </w:t>
      </w:r>
      <w:r>
        <w:rPr>
          <w:color w:val="282828"/>
          <w:spacing w:val="6"/>
          <w:position w:val="1"/>
          <w:sz w:val="14"/>
          <w:szCs w:val="14"/>
        </w:rPr>
        <w:t xml:space="preserve"> </w:t>
      </w:r>
      <w:r>
        <w:rPr>
          <w:color w:val="414141"/>
          <w:spacing w:val="7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 xml:space="preserve">o                </w:t>
      </w:r>
      <w:r>
        <w:rPr>
          <w:color w:val="414141"/>
          <w:spacing w:val="5"/>
          <w:position w:val="1"/>
          <w:sz w:val="14"/>
          <w:szCs w:val="14"/>
        </w:rPr>
        <w:t xml:space="preserve"> </w:t>
      </w:r>
      <w:proofErr w:type="spellStart"/>
      <w:r>
        <w:rPr>
          <w:color w:val="414141"/>
          <w:spacing w:val="7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o</w:t>
      </w:r>
      <w:proofErr w:type="spellEnd"/>
      <w:r>
        <w:rPr>
          <w:color w:val="414141"/>
          <w:position w:val="1"/>
          <w:sz w:val="14"/>
          <w:szCs w:val="14"/>
        </w:rPr>
        <w:t xml:space="preserve">              </w:t>
      </w:r>
      <w:r>
        <w:rPr>
          <w:color w:val="414141"/>
          <w:spacing w:val="3"/>
          <w:position w:val="1"/>
          <w:sz w:val="14"/>
          <w:szCs w:val="14"/>
        </w:rPr>
        <w:t xml:space="preserve"> </w:t>
      </w:r>
      <w:proofErr w:type="spellStart"/>
      <w:r>
        <w:rPr>
          <w:color w:val="414141"/>
          <w:spacing w:val="6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o</w:t>
      </w:r>
      <w:proofErr w:type="spellEnd"/>
      <w:r>
        <w:rPr>
          <w:color w:val="414141"/>
          <w:position w:val="1"/>
          <w:sz w:val="14"/>
          <w:szCs w:val="14"/>
        </w:rPr>
        <w:t xml:space="preserve">                  </w:t>
      </w:r>
      <w:r>
        <w:rPr>
          <w:color w:val="414141"/>
          <w:spacing w:val="21"/>
          <w:position w:val="1"/>
          <w:sz w:val="14"/>
          <w:szCs w:val="14"/>
        </w:rPr>
        <w:t xml:space="preserve"> </w:t>
      </w:r>
      <w:proofErr w:type="spellStart"/>
      <w:r>
        <w:rPr>
          <w:color w:val="414141"/>
          <w:spacing w:val="7"/>
          <w:w w:val="98"/>
          <w:position w:val="1"/>
          <w:sz w:val="14"/>
          <w:szCs w:val="14"/>
        </w:rPr>
        <w:t>N</w:t>
      </w:r>
      <w:r>
        <w:rPr>
          <w:color w:val="414141"/>
          <w:w w:val="103"/>
          <w:position w:val="1"/>
          <w:sz w:val="14"/>
          <w:szCs w:val="14"/>
        </w:rPr>
        <w:t>o</w:t>
      </w:r>
      <w:proofErr w:type="spellEnd"/>
    </w:p>
    <w:p w:rsidR="007A7FCA" w:rsidRDefault="00B22999">
      <w:pPr>
        <w:spacing w:before="8" w:line="288" w:lineRule="auto"/>
        <w:ind w:left="9589" w:right="3315" w:hanging="9475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S</w:t>
      </w:r>
      <w:r>
        <w:rPr>
          <w:b/>
          <w:color w:val="282828"/>
          <w:spacing w:val="-4"/>
          <w:sz w:val="16"/>
          <w:szCs w:val="16"/>
        </w:rPr>
        <w:t>e</w:t>
      </w:r>
      <w:r>
        <w:rPr>
          <w:b/>
          <w:color w:val="282828"/>
          <w:spacing w:val="-6"/>
          <w:sz w:val="16"/>
          <w:szCs w:val="16"/>
        </w:rPr>
        <w:t>p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282828"/>
          <w:spacing w:val="-5"/>
          <w:sz w:val="16"/>
          <w:szCs w:val="16"/>
        </w:rPr>
        <w:t>e</w:t>
      </w:r>
      <w:r>
        <w:rPr>
          <w:b/>
          <w:color w:val="282828"/>
          <w:spacing w:val="-8"/>
          <w:sz w:val="16"/>
          <w:szCs w:val="16"/>
        </w:rPr>
        <w:t>m</w:t>
      </w:r>
      <w:r>
        <w:rPr>
          <w:b/>
          <w:color w:val="282828"/>
          <w:spacing w:val="-5"/>
          <w:sz w:val="16"/>
          <w:szCs w:val="16"/>
        </w:rPr>
        <w:t>b</w:t>
      </w:r>
      <w:r>
        <w:rPr>
          <w:b/>
          <w:color w:val="414141"/>
          <w:spacing w:val="-5"/>
          <w:sz w:val="16"/>
          <w:szCs w:val="16"/>
        </w:rPr>
        <w:t>e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414141"/>
          <w:sz w:val="16"/>
          <w:szCs w:val="16"/>
        </w:rPr>
        <w:t>,</w:t>
      </w:r>
      <w:r>
        <w:rPr>
          <w:b/>
          <w:color w:val="414141"/>
          <w:spacing w:val="29"/>
          <w:sz w:val="16"/>
          <w:szCs w:val="16"/>
        </w:rPr>
        <w:t xml:space="preserve"> </w:t>
      </w:r>
      <w:r>
        <w:rPr>
          <w:b/>
          <w:color w:val="282828"/>
          <w:spacing w:val="-4"/>
          <w:w w:val="98"/>
          <w:sz w:val="16"/>
          <w:szCs w:val="16"/>
        </w:rPr>
        <w:t>1</w:t>
      </w:r>
      <w:r>
        <w:rPr>
          <w:b/>
          <w:color w:val="282828"/>
          <w:spacing w:val="-5"/>
          <w:w w:val="98"/>
          <w:sz w:val="16"/>
          <w:szCs w:val="16"/>
        </w:rPr>
        <w:t>99</w:t>
      </w:r>
      <w:r>
        <w:rPr>
          <w:b/>
          <w:color w:val="282828"/>
          <w:w w:val="98"/>
          <w:sz w:val="16"/>
          <w:szCs w:val="16"/>
        </w:rPr>
        <w:t xml:space="preserve">7                       </w:t>
      </w:r>
      <w:r>
        <w:rPr>
          <w:b/>
          <w:color w:val="282828"/>
          <w:spacing w:val="21"/>
          <w:w w:val="98"/>
          <w:sz w:val="16"/>
          <w:szCs w:val="16"/>
        </w:rPr>
        <w:t xml:space="preserve"> </w:t>
      </w:r>
      <w:r>
        <w:rPr>
          <w:color w:val="282828"/>
          <w:spacing w:val="5"/>
          <w:sz w:val="14"/>
          <w:szCs w:val="14"/>
        </w:rPr>
        <w:t>$</w:t>
      </w:r>
      <w:r>
        <w:rPr>
          <w:color w:val="414141"/>
          <w:spacing w:val="5"/>
          <w:sz w:val="14"/>
          <w:szCs w:val="14"/>
        </w:rPr>
        <w:t>26</w:t>
      </w:r>
      <w:r>
        <w:rPr>
          <w:color w:val="282828"/>
          <w:spacing w:val="6"/>
          <w:sz w:val="14"/>
          <w:szCs w:val="14"/>
        </w:rPr>
        <w:t>B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25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7</w:t>
      </w:r>
      <w:r>
        <w:rPr>
          <w:color w:val="414141"/>
          <w:spacing w:val="4"/>
          <w:sz w:val="14"/>
          <w:szCs w:val="14"/>
        </w:rPr>
        <w:t>8</w:t>
      </w:r>
      <w:r>
        <w:rPr>
          <w:color w:val="282828"/>
          <w:sz w:val="14"/>
          <w:szCs w:val="14"/>
        </w:rPr>
        <w:t>0</w:t>
      </w:r>
      <w:r>
        <w:rPr>
          <w:color w:val="282828"/>
          <w:spacing w:val="20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C</w:t>
      </w:r>
      <w:r>
        <w:rPr>
          <w:color w:val="282828"/>
          <w:spacing w:val="8"/>
          <w:sz w:val="14"/>
          <w:szCs w:val="14"/>
        </w:rPr>
        <w:t>M</w:t>
      </w:r>
      <w:r>
        <w:rPr>
          <w:color w:val="282828"/>
          <w:sz w:val="14"/>
          <w:szCs w:val="14"/>
        </w:rPr>
        <w:t xml:space="preserve">R     </w:t>
      </w:r>
      <w:r>
        <w:rPr>
          <w:color w:val="282828"/>
          <w:spacing w:val="3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u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z w:val="14"/>
          <w:szCs w:val="14"/>
        </w:rPr>
        <w:t>s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414141"/>
          <w:spacing w:val="2"/>
          <w:w w:val="92"/>
          <w:sz w:val="14"/>
          <w:szCs w:val="14"/>
        </w:rPr>
        <w:t>i</w:t>
      </w:r>
      <w:r>
        <w:rPr>
          <w:color w:val="525252"/>
          <w:w w:val="92"/>
          <w:sz w:val="14"/>
          <w:szCs w:val="14"/>
        </w:rPr>
        <w:t>s</w:t>
      </w:r>
      <w:r>
        <w:rPr>
          <w:color w:val="525252"/>
          <w:spacing w:val="19"/>
          <w:w w:val="9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a</w:t>
      </w:r>
      <w:r>
        <w:rPr>
          <w:color w:val="414141"/>
          <w:sz w:val="14"/>
          <w:szCs w:val="14"/>
        </w:rPr>
        <w:t>c</w:t>
      </w:r>
      <w:r>
        <w:rPr>
          <w:color w:val="414141"/>
          <w:spacing w:val="10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 xml:space="preserve">d                                                                       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282828"/>
          <w:spacing w:val="4"/>
          <w:sz w:val="14"/>
          <w:szCs w:val="14"/>
        </w:rPr>
        <w:t>d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9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ce</w:t>
      </w:r>
      <w:r>
        <w:rPr>
          <w:color w:val="797979"/>
          <w:sz w:val="14"/>
          <w:szCs w:val="14"/>
        </w:rPr>
        <w:t>.</w:t>
      </w:r>
      <w:r>
        <w:rPr>
          <w:color w:val="797979"/>
          <w:sz w:val="14"/>
          <w:szCs w:val="14"/>
        </w:rPr>
        <w:t xml:space="preserve">                                                    </w:t>
      </w:r>
      <w:r>
        <w:rPr>
          <w:color w:val="797979"/>
          <w:spacing w:val="5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7"/>
          <w:sz w:val="14"/>
          <w:szCs w:val="14"/>
        </w:rPr>
        <w:t>m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t.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18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c</w:t>
      </w:r>
      <w:r>
        <w:rPr>
          <w:color w:val="525252"/>
          <w:spacing w:val="4"/>
          <w:sz w:val="14"/>
          <w:szCs w:val="14"/>
        </w:rPr>
        <w:t>e</w:t>
      </w:r>
      <w:r>
        <w:rPr>
          <w:color w:val="282828"/>
          <w:spacing w:val="2"/>
          <w:sz w:val="14"/>
          <w:szCs w:val="14"/>
        </w:rPr>
        <w:t>ili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5"/>
          <w:sz w:val="14"/>
          <w:szCs w:val="14"/>
        </w:rPr>
        <w:t xml:space="preserve"> </w:t>
      </w:r>
      <w:r>
        <w:rPr>
          <w:color w:val="282828"/>
          <w:spacing w:val="5"/>
          <w:w w:val="103"/>
          <w:sz w:val="14"/>
          <w:szCs w:val="14"/>
        </w:rPr>
        <w:t>o</w:t>
      </w:r>
      <w:r>
        <w:rPr>
          <w:color w:val="414141"/>
          <w:w w:val="126"/>
          <w:sz w:val="14"/>
          <w:szCs w:val="14"/>
        </w:rPr>
        <w:t xml:space="preserve">f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525252"/>
          <w:spacing w:val="4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10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22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ead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6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>o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282828"/>
          <w:w w:val="90"/>
          <w:sz w:val="14"/>
          <w:szCs w:val="14"/>
        </w:rPr>
        <w:t>f</w:t>
      </w:r>
      <w:r>
        <w:rPr>
          <w:color w:val="282828"/>
          <w:spacing w:val="5"/>
          <w:w w:val="90"/>
          <w:sz w:val="14"/>
          <w:szCs w:val="14"/>
        </w:rPr>
        <w:t>l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282828"/>
          <w:w w:val="107"/>
          <w:sz w:val="14"/>
          <w:szCs w:val="14"/>
        </w:rPr>
        <w:t xml:space="preserve">r </w:t>
      </w:r>
      <w:proofErr w:type="gramStart"/>
      <w:r>
        <w:rPr>
          <w:color w:val="414141"/>
          <w:spacing w:val="3"/>
          <w:w w:val="95"/>
          <w:sz w:val="14"/>
          <w:szCs w:val="14"/>
        </w:rPr>
        <w:t>a</w:t>
      </w:r>
      <w:r>
        <w:rPr>
          <w:color w:val="282828"/>
          <w:spacing w:val="5"/>
          <w:w w:val="103"/>
          <w:sz w:val="14"/>
          <w:szCs w:val="14"/>
        </w:rPr>
        <w:t>b</w:t>
      </w:r>
      <w:r>
        <w:rPr>
          <w:color w:val="414141"/>
          <w:spacing w:val="5"/>
          <w:w w:val="103"/>
          <w:sz w:val="14"/>
          <w:szCs w:val="14"/>
        </w:rPr>
        <w:t>ov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ar</w:t>
      </w:r>
      <w:proofErr w:type="gramEnd"/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282828"/>
          <w:spacing w:val="2"/>
          <w:w w:val="81"/>
          <w:sz w:val="14"/>
          <w:szCs w:val="14"/>
        </w:rPr>
        <w:t>t</w:t>
      </w:r>
      <w:r>
        <w:rPr>
          <w:color w:val="282828"/>
          <w:spacing w:val="5"/>
          <w:w w:val="110"/>
          <w:sz w:val="14"/>
          <w:szCs w:val="14"/>
        </w:rPr>
        <w:t>h</w:t>
      </w:r>
      <w:r>
        <w:rPr>
          <w:color w:val="414141"/>
          <w:w w:val="102"/>
          <w:sz w:val="14"/>
          <w:szCs w:val="14"/>
        </w:rPr>
        <w:t>e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7"/>
          <w:sz w:val="14"/>
          <w:szCs w:val="14"/>
        </w:rPr>
        <w:t>s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1"/>
          <w:sz w:val="14"/>
          <w:szCs w:val="14"/>
        </w:rPr>
        <w:t xml:space="preserve"> </w:t>
      </w:r>
      <w:r>
        <w:rPr>
          <w:color w:val="414141"/>
          <w:spacing w:val="4"/>
          <w:w w:val="90"/>
          <w:sz w:val="14"/>
          <w:szCs w:val="14"/>
        </w:rPr>
        <w:t>o</w:t>
      </w:r>
      <w:r>
        <w:rPr>
          <w:color w:val="282828"/>
          <w:spacing w:val="-10"/>
          <w:w w:val="155"/>
          <w:sz w:val="14"/>
          <w:szCs w:val="14"/>
        </w:rPr>
        <w:t>f</w:t>
      </w:r>
      <w:r>
        <w:rPr>
          <w:color w:val="797979"/>
          <w:w w:val="77"/>
          <w:sz w:val="14"/>
          <w:szCs w:val="14"/>
        </w:rPr>
        <w:t>,</w:t>
      </w:r>
      <w:r>
        <w:rPr>
          <w:color w:val="797979"/>
          <w:spacing w:val="10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bu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21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282828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17"/>
          <w:sz w:val="14"/>
          <w:szCs w:val="14"/>
        </w:rPr>
        <w:t xml:space="preserve"> </w:t>
      </w:r>
      <w:r>
        <w:rPr>
          <w:color w:val="282828"/>
          <w:spacing w:val="7"/>
          <w:w w:val="98"/>
          <w:sz w:val="14"/>
          <w:szCs w:val="14"/>
        </w:rPr>
        <w:t>w</w:t>
      </w:r>
      <w:r>
        <w:rPr>
          <w:color w:val="282828"/>
          <w:spacing w:val="2"/>
          <w:w w:val="105"/>
          <w:sz w:val="14"/>
          <w:szCs w:val="14"/>
        </w:rPr>
        <w:t>i</w:t>
      </w:r>
      <w:r>
        <w:rPr>
          <w:color w:val="282828"/>
          <w:w w:val="98"/>
          <w:sz w:val="14"/>
          <w:szCs w:val="14"/>
        </w:rPr>
        <w:t>th</w:t>
      </w:r>
      <w:r>
        <w:rPr>
          <w:color w:val="282828"/>
          <w:spacing w:val="9"/>
          <w:w w:val="98"/>
          <w:sz w:val="14"/>
          <w:szCs w:val="14"/>
        </w:rPr>
        <w:t>i</w:t>
      </w:r>
      <w:r>
        <w:rPr>
          <w:color w:val="282828"/>
          <w:w w:val="110"/>
          <w:sz w:val="14"/>
          <w:szCs w:val="14"/>
        </w:rPr>
        <w:t xml:space="preserve">n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525252"/>
          <w:spacing w:val="4"/>
          <w:w w:val="109"/>
          <w:sz w:val="14"/>
          <w:szCs w:val="14"/>
        </w:rPr>
        <w:t>a</w:t>
      </w:r>
      <w:r>
        <w:rPr>
          <w:color w:val="414141"/>
          <w:w w:val="102"/>
          <w:sz w:val="14"/>
          <w:szCs w:val="14"/>
        </w:rPr>
        <w:t>ir</w:t>
      </w:r>
      <w:r>
        <w:rPr>
          <w:color w:val="414141"/>
          <w:spacing w:val="11"/>
          <w:w w:val="102"/>
          <w:sz w:val="14"/>
          <w:szCs w:val="14"/>
        </w:rPr>
        <w:t>w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spacing w:val="5"/>
          <w:w w:val="103"/>
          <w:sz w:val="14"/>
          <w:szCs w:val="14"/>
        </w:rPr>
        <w:t>y</w:t>
      </w:r>
      <w:r>
        <w:rPr>
          <w:color w:val="696967"/>
          <w:w w:val="64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6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525252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525252"/>
          <w:sz w:val="14"/>
          <w:szCs w:val="14"/>
        </w:rPr>
        <w:t>e</w:t>
      </w:r>
      <w:r>
        <w:rPr>
          <w:color w:val="525252"/>
          <w:spacing w:val="28"/>
          <w:sz w:val="14"/>
          <w:szCs w:val="14"/>
        </w:rPr>
        <w:t xml:space="preserve"> </w:t>
      </w:r>
      <w:r>
        <w:rPr>
          <w:color w:val="525252"/>
          <w:w w:val="102"/>
          <w:sz w:val="14"/>
          <w:szCs w:val="14"/>
        </w:rPr>
        <w:t>e</w:t>
      </w:r>
      <w:r>
        <w:rPr>
          <w:color w:val="525252"/>
          <w:spacing w:val="8"/>
          <w:w w:val="102"/>
          <w:sz w:val="14"/>
          <w:szCs w:val="14"/>
        </w:rPr>
        <w:t>a</w:t>
      </w:r>
      <w:r>
        <w:rPr>
          <w:color w:val="414141"/>
          <w:spacing w:val="4"/>
          <w:w w:val="102"/>
          <w:sz w:val="14"/>
          <w:szCs w:val="14"/>
        </w:rPr>
        <w:t>c</w:t>
      </w:r>
      <w:r>
        <w:rPr>
          <w:color w:val="282828"/>
          <w:w w:val="97"/>
          <w:sz w:val="14"/>
          <w:szCs w:val="14"/>
        </w:rPr>
        <w:t xml:space="preserve">h </w:t>
      </w:r>
      <w:r>
        <w:rPr>
          <w:color w:val="282828"/>
          <w:spacing w:val="4"/>
          <w:w w:val="97"/>
          <w:sz w:val="14"/>
          <w:szCs w:val="14"/>
        </w:rPr>
        <w:t>b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5"/>
          <w:w w:val="103"/>
          <w:sz w:val="14"/>
          <w:szCs w:val="14"/>
        </w:rPr>
        <w:t>d</w:t>
      </w:r>
      <w:r>
        <w:rPr>
          <w:color w:val="282828"/>
          <w:spacing w:val="4"/>
          <w:w w:val="116"/>
          <w:sz w:val="14"/>
          <w:szCs w:val="14"/>
        </w:rPr>
        <w:t>r</w:t>
      </w:r>
      <w:r>
        <w:rPr>
          <w:color w:val="414141"/>
          <w:spacing w:val="4"/>
          <w:w w:val="97"/>
          <w:sz w:val="14"/>
          <w:szCs w:val="14"/>
        </w:rPr>
        <w:t>o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282828"/>
          <w:spacing w:val="7"/>
          <w:w w:val="104"/>
          <w:sz w:val="14"/>
          <w:szCs w:val="14"/>
        </w:rPr>
        <w:t>m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</w:t>
      </w:r>
      <w:r>
        <w:rPr>
          <w:color w:val="696967"/>
          <w:spacing w:val="-12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z w:val="14"/>
          <w:szCs w:val="14"/>
        </w:rPr>
        <w:t>O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D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27"/>
          <w:sz w:val="14"/>
          <w:szCs w:val="14"/>
        </w:rPr>
        <w:t xml:space="preserve"> </w:t>
      </w:r>
      <w:r>
        <w:rPr>
          <w:color w:val="414141"/>
          <w:spacing w:val="5"/>
          <w:w w:val="103"/>
          <w:sz w:val="14"/>
          <w:szCs w:val="14"/>
        </w:rPr>
        <w:t>ou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spacing w:val="2"/>
          <w:w w:val="93"/>
          <w:sz w:val="14"/>
          <w:szCs w:val="14"/>
        </w:rPr>
        <w:t>i</w:t>
      </w:r>
      <w:r>
        <w:rPr>
          <w:color w:val="282828"/>
          <w:spacing w:val="5"/>
          <w:w w:val="110"/>
          <w:sz w:val="14"/>
          <w:szCs w:val="14"/>
        </w:rPr>
        <w:t>d</w:t>
      </w:r>
      <w:r>
        <w:rPr>
          <w:color w:val="414141"/>
          <w:w w:val="95"/>
          <w:sz w:val="14"/>
          <w:szCs w:val="14"/>
        </w:rPr>
        <w:t xml:space="preserve">e </w:t>
      </w:r>
      <w:r>
        <w:rPr>
          <w:color w:val="282828"/>
          <w:spacing w:val="4"/>
          <w:w w:val="101"/>
          <w:sz w:val="14"/>
          <w:szCs w:val="14"/>
        </w:rPr>
        <w:t>b</w:t>
      </w:r>
      <w:r>
        <w:rPr>
          <w:color w:val="414141"/>
          <w:spacing w:val="4"/>
          <w:w w:val="101"/>
          <w:sz w:val="14"/>
          <w:szCs w:val="14"/>
        </w:rPr>
        <w:t>ed</w:t>
      </w:r>
      <w:r>
        <w:rPr>
          <w:color w:val="282828"/>
          <w:spacing w:val="4"/>
          <w:w w:val="101"/>
          <w:sz w:val="14"/>
          <w:szCs w:val="14"/>
        </w:rPr>
        <w:t>r</w:t>
      </w:r>
      <w:r>
        <w:rPr>
          <w:color w:val="414141"/>
          <w:spacing w:val="4"/>
          <w:w w:val="101"/>
          <w:sz w:val="14"/>
          <w:szCs w:val="14"/>
        </w:rPr>
        <w:t>o</w:t>
      </w:r>
      <w:r>
        <w:rPr>
          <w:color w:val="414141"/>
          <w:spacing w:val="5"/>
          <w:w w:val="101"/>
          <w:sz w:val="14"/>
          <w:szCs w:val="14"/>
        </w:rPr>
        <w:t>o</w:t>
      </w:r>
      <w:r>
        <w:rPr>
          <w:color w:val="414141"/>
          <w:w w:val="101"/>
          <w:sz w:val="14"/>
          <w:szCs w:val="14"/>
        </w:rPr>
        <w:t>m</w:t>
      </w:r>
      <w:r>
        <w:rPr>
          <w:color w:val="414141"/>
          <w:spacing w:val="18"/>
          <w:w w:val="101"/>
          <w:sz w:val="14"/>
          <w:szCs w:val="14"/>
        </w:rPr>
        <w:t xml:space="preserve"> </w:t>
      </w:r>
      <w:proofErr w:type="gramStart"/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2"/>
          <w:sz w:val="14"/>
          <w:szCs w:val="14"/>
        </w:rPr>
        <w:t>it</w:t>
      </w:r>
      <w:r>
        <w:rPr>
          <w:color w:val="414141"/>
          <w:spacing w:val="5"/>
          <w:sz w:val="14"/>
          <w:szCs w:val="14"/>
        </w:rPr>
        <w:t>h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 xml:space="preserve">n </w:t>
      </w:r>
      <w:r>
        <w:rPr>
          <w:color w:val="414141"/>
          <w:spacing w:val="10"/>
          <w:sz w:val="14"/>
          <w:szCs w:val="14"/>
        </w:rPr>
        <w:t xml:space="preserve"> </w:t>
      </w:r>
      <w:r>
        <w:rPr>
          <w:color w:val="414141"/>
          <w:spacing w:val="3"/>
          <w:w w:val="58"/>
          <w:sz w:val="14"/>
          <w:szCs w:val="14"/>
        </w:rPr>
        <w:t>1</w:t>
      </w:r>
      <w:r>
        <w:rPr>
          <w:color w:val="414141"/>
          <w:w w:val="110"/>
          <w:sz w:val="14"/>
          <w:szCs w:val="14"/>
        </w:rPr>
        <w:t>0</w:t>
      </w:r>
      <w:proofErr w:type="gramEnd"/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8"/>
          <w:sz w:val="14"/>
          <w:szCs w:val="14"/>
        </w:rPr>
        <w:t xml:space="preserve"> </w:t>
      </w:r>
      <w:r>
        <w:rPr>
          <w:color w:val="414141"/>
          <w:w w:val="91"/>
          <w:sz w:val="14"/>
          <w:szCs w:val="14"/>
        </w:rPr>
        <w:t>f</w:t>
      </w:r>
      <w:r>
        <w:rPr>
          <w:color w:val="414141"/>
          <w:spacing w:val="7"/>
          <w:w w:val="91"/>
          <w:sz w:val="14"/>
          <w:szCs w:val="14"/>
        </w:rPr>
        <w:t>e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696967"/>
          <w:w w:val="77"/>
          <w:sz w:val="14"/>
          <w:szCs w:val="14"/>
        </w:rPr>
        <w:t>.</w:t>
      </w:r>
    </w:p>
    <w:p w:rsidR="007A7FCA" w:rsidRDefault="00B22999">
      <w:pPr>
        <w:spacing w:line="180" w:lineRule="exact"/>
        <w:ind w:left="118"/>
        <w:rPr>
          <w:sz w:val="14"/>
          <w:szCs w:val="14"/>
        </w:rPr>
      </w:pPr>
      <w:r>
        <w:rPr>
          <w:color w:val="414141"/>
          <w:spacing w:val="7"/>
          <w:w w:val="111"/>
          <w:sz w:val="14"/>
          <w:szCs w:val="14"/>
        </w:rPr>
        <w:t>F</w:t>
      </w:r>
      <w:r>
        <w:rPr>
          <w:color w:val="282828"/>
          <w:spacing w:val="4"/>
          <w:w w:val="111"/>
          <w:sz w:val="14"/>
          <w:szCs w:val="14"/>
        </w:rPr>
        <w:t>r</w:t>
      </w:r>
      <w:r>
        <w:rPr>
          <w:color w:val="282828"/>
          <w:spacing w:val="6"/>
          <w:w w:val="111"/>
          <w:sz w:val="14"/>
          <w:szCs w:val="14"/>
        </w:rPr>
        <w:t>o</w:t>
      </w:r>
      <w:r>
        <w:rPr>
          <w:color w:val="282828"/>
          <w:w w:val="111"/>
          <w:sz w:val="14"/>
          <w:szCs w:val="14"/>
        </w:rPr>
        <w:t>m</w:t>
      </w:r>
      <w:r>
        <w:rPr>
          <w:color w:val="282828"/>
          <w:spacing w:val="27"/>
          <w:w w:val="111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1</w:t>
      </w:r>
      <w:r>
        <w:rPr>
          <w:color w:val="282828"/>
          <w:spacing w:val="5"/>
          <w:sz w:val="14"/>
          <w:szCs w:val="14"/>
        </w:rPr>
        <w:t>97</w:t>
      </w:r>
      <w:r>
        <w:rPr>
          <w:color w:val="282828"/>
          <w:sz w:val="14"/>
          <w:szCs w:val="14"/>
        </w:rPr>
        <w:t>5</w:t>
      </w:r>
      <w:r>
        <w:rPr>
          <w:color w:val="282828"/>
          <w:spacing w:val="18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282828"/>
          <w:sz w:val="14"/>
          <w:szCs w:val="14"/>
        </w:rPr>
        <w:t xml:space="preserve">ll        </w:t>
      </w:r>
      <w:r>
        <w:rPr>
          <w:color w:val="282828"/>
          <w:spacing w:val="29"/>
          <w:sz w:val="14"/>
          <w:szCs w:val="14"/>
        </w:rPr>
        <w:t xml:space="preserve"> </w:t>
      </w:r>
      <w:r>
        <w:rPr>
          <w:b/>
          <w:color w:val="282828"/>
          <w:spacing w:val="-6"/>
          <w:w w:val="121"/>
          <w:sz w:val="16"/>
          <w:szCs w:val="16"/>
        </w:rPr>
        <w:t>3</w:t>
      </w:r>
      <w:r>
        <w:rPr>
          <w:b/>
          <w:color w:val="282828"/>
          <w:spacing w:val="-8"/>
          <w:w w:val="249"/>
          <w:sz w:val="16"/>
          <w:szCs w:val="16"/>
        </w:rPr>
        <w:t>-</w:t>
      </w:r>
      <w:r>
        <w:rPr>
          <w:b/>
          <w:color w:val="282828"/>
          <w:spacing w:val="-7"/>
          <w:w w:val="153"/>
          <w:sz w:val="16"/>
          <w:szCs w:val="16"/>
        </w:rPr>
        <w:t>6</w:t>
      </w:r>
      <w:proofErr w:type="gramStart"/>
      <w:r>
        <w:rPr>
          <w:b/>
          <w:color w:val="414141"/>
          <w:spacing w:val="-8"/>
          <w:w w:val="115"/>
          <w:sz w:val="16"/>
          <w:szCs w:val="16"/>
        </w:rPr>
        <w:t>U</w:t>
      </w:r>
      <w:r>
        <w:rPr>
          <w:b/>
          <w:color w:val="282828"/>
          <w:spacing w:val="-5"/>
          <w:w w:val="97"/>
          <w:sz w:val="16"/>
          <w:szCs w:val="16"/>
        </w:rPr>
        <w:t>n</w:t>
      </w:r>
      <w:r>
        <w:rPr>
          <w:b/>
          <w:color w:val="282828"/>
          <w:spacing w:val="-3"/>
          <w:w w:val="127"/>
          <w:sz w:val="16"/>
          <w:szCs w:val="16"/>
        </w:rPr>
        <w:t>i</w:t>
      </w:r>
      <w:r>
        <w:rPr>
          <w:b/>
          <w:color w:val="282828"/>
          <w:spacing w:val="-3"/>
          <w:w w:val="96"/>
          <w:sz w:val="16"/>
          <w:szCs w:val="16"/>
        </w:rPr>
        <w:t>t</w:t>
      </w:r>
      <w:r>
        <w:rPr>
          <w:b/>
          <w:color w:val="414141"/>
          <w:w w:val="98"/>
          <w:sz w:val="16"/>
          <w:szCs w:val="16"/>
        </w:rPr>
        <w:t>s</w:t>
      </w:r>
      <w:r>
        <w:rPr>
          <w:b/>
          <w:color w:val="414141"/>
          <w:sz w:val="16"/>
          <w:szCs w:val="16"/>
        </w:rPr>
        <w:t xml:space="preserve"> </w:t>
      </w:r>
      <w:r>
        <w:rPr>
          <w:b/>
          <w:color w:val="414141"/>
          <w:spacing w:val="17"/>
          <w:sz w:val="16"/>
          <w:szCs w:val="16"/>
        </w:rPr>
        <w:t xml:space="preserve"> </w:t>
      </w:r>
      <w:r>
        <w:rPr>
          <w:color w:val="282828"/>
          <w:spacing w:val="9"/>
          <w:w w:val="111"/>
          <w:sz w:val="14"/>
          <w:szCs w:val="14"/>
        </w:rPr>
        <w:t>M</w:t>
      </w:r>
      <w:r>
        <w:rPr>
          <w:color w:val="414141"/>
          <w:spacing w:val="8"/>
          <w:w w:val="111"/>
          <w:sz w:val="14"/>
          <w:szCs w:val="14"/>
        </w:rPr>
        <w:t>G</w:t>
      </w:r>
      <w:r>
        <w:rPr>
          <w:color w:val="414141"/>
          <w:spacing w:val="7"/>
          <w:w w:val="111"/>
          <w:sz w:val="14"/>
          <w:szCs w:val="14"/>
        </w:rPr>
        <w:t>L</w:t>
      </w:r>
      <w:r>
        <w:rPr>
          <w:color w:val="414141"/>
          <w:spacing w:val="8"/>
          <w:w w:val="111"/>
          <w:sz w:val="14"/>
          <w:szCs w:val="14"/>
        </w:rPr>
        <w:t>C</w:t>
      </w:r>
      <w:r>
        <w:rPr>
          <w:color w:val="282828"/>
          <w:w w:val="111"/>
          <w:sz w:val="14"/>
          <w:szCs w:val="14"/>
        </w:rPr>
        <w:t>H</w:t>
      </w:r>
      <w:r>
        <w:rPr>
          <w:color w:val="282828"/>
          <w:spacing w:val="11"/>
          <w:w w:val="111"/>
          <w:sz w:val="14"/>
          <w:szCs w:val="14"/>
        </w:rPr>
        <w:t>l</w:t>
      </w:r>
      <w:proofErr w:type="gramEnd"/>
      <w:r>
        <w:rPr>
          <w:color w:val="414141"/>
          <w:spacing w:val="6"/>
          <w:w w:val="111"/>
          <w:sz w:val="14"/>
          <w:szCs w:val="14"/>
        </w:rPr>
        <w:t>4</w:t>
      </w:r>
      <w:r>
        <w:rPr>
          <w:color w:val="525252"/>
          <w:w w:val="111"/>
          <w:sz w:val="14"/>
          <w:szCs w:val="14"/>
        </w:rPr>
        <w:t xml:space="preserve">8         </w:t>
      </w:r>
      <w:r>
        <w:rPr>
          <w:color w:val="525252"/>
          <w:spacing w:val="33"/>
          <w:w w:val="111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282828"/>
          <w:spacing w:val="3"/>
          <w:sz w:val="14"/>
          <w:szCs w:val="14"/>
        </w:rPr>
        <w:t>-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6"/>
          <w:sz w:val="14"/>
          <w:szCs w:val="14"/>
        </w:rPr>
        <w:t>r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28"/>
          <w:sz w:val="14"/>
          <w:szCs w:val="14"/>
        </w:rPr>
        <w:t xml:space="preserve"> 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525252"/>
          <w:spacing w:val="4"/>
          <w:w w:val="102"/>
          <w:sz w:val="14"/>
          <w:szCs w:val="14"/>
        </w:rPr>
        <w:t>c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282828"/>
          <w:w w:val="107"/>
          <w:sz w:val="14"/>
          <w:szCs w:val="14"/>
        </w:rPr>
        <w:t>n</w:t>
      </w:r>
      <w:r>
        <w:rPr>
          <w:color w:val="282828"/>
          <w:spacing w:val="9"/>
          <w:w w:val="107"/>
          <w:sz w:val="14"/>
          <w:szCs w:val="14"/>
        </w:rPr>
        <w:t>n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414141"/>
          <w:spacing w:val="4"/>
          <w:w w:val="109"/>
          <w:sz w:val="14"/>
          <w:szCs w:val="14"/>
        </w:rPr>
        <w:t>c</w:t>
      </w:r>
      <w:r>
        <w:rPr>
          <w:color w:val="414141"/>
          <w:spacing w:val="2"/>
          <w:w w:val="93"/>
          <w:sz w:val="14"/>
          <w:szCs w:val="14"/>
        </w:rPr>
        <w:t>t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97"/>
          <w:sz w:val="14"/>
          <w:szCs w:val="14"/>
        </w:rPr>
        <w:t>d</w:t>
      </w:r>
      <w:r>
        <w:rPr>
          <w:color w:val="282828"/>
          <w:sz w:val="14"/>
          <w:szCs w:val="14"/>
        </w:rPr>
        <w:t xml:space="preserve"> </w:t>
      </w:r>
      <w:r>
        <w:rPr>
          <w:color w:val="282828"/>
          <w:spacing w:val="-13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7"/>
          <w:sz w:val="14"/>
          <w:szCs w:val="14"/>
        </w:rPr>
        <w:t xml:space="preserve"> </w:t>
      </w:r>
      <w:r>
        <w:rPr>
          <w:color w:val="282828"/>
          <w:spacing w:val="3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14"/>
          <w:sz w:val="14"/>
          <w:szCs w:val="14"/>
        </w:rPr>
        <w:t>m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 xml:space="preserve">n                </w:t>
      </w:r>
      <w:r>
        <w:rPr>
          <w:color w:val="414141"/>
          <w:spacing w:val="3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</w:t>
      </w:r>
      <w:r>
        <w:rPr>
          <w:color w:val="414141"/>
          <w:spacing w:val="32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N</w:t>
      </w:r>
      <w:r>
        <w:rPr>
          <w:color w:val="414141"/>
          <w:spacing w:val="5"/>
          <w:sz w:val="14"/>
          <w:szCs w:val="14"/>
        </w:rPr>
        <w:t>on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p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>c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z w:val="14"/>
          <w:szCs w:val="14"/>
        </w:rPr>
        <w:t>f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33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414141"/>
          <w:sz w:val="14"/>
          <w:szCs w:val="14"/>
        </w:rPr>
        <w:t>y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525252"/>
          <w:sz w:val="14"/>
          <w:szCs w:val="14"/>
        </w:rPr>
        <w:t>,</w:t>
      </w:r>
      <w:r>
        <w:rPr>
          <w:color w:val="525252"/>
          <w:spacing w:val="13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4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 xml:space="preserve">r               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pacing w:val="5"/>
          <w:position w:val="1"/>
          <w:sz w:val="14"/>
          <w:szCs w:val="14"/>
        </w:rPr>
        <w:t>Co</w:t>
      </w:r>
      <w:r>
        <w:rPr>
          <w:color w:val="414141"/>
          <w:position w:val="1"/>
          <w:sz w:val="14"/>
          <w:szCs w:val="14"/>
        </w:rPr>
        <w:t>m</w:t>
      </w:r>
      <w:r>
        <w:rPr>
          <w:color w:val="414141"/>
          <w:spacing w:val="13"/>
          <w:position w:val="1"/>
          <w:sz w:val="14"/>
          <w:szCs w:val="14"/>
        </w:rPr>
        <w:t>m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>n</w:t>
      </w:r>
      <w:r>
        <w:rPr>
          <w:color w:val="414141"/>
          <w:spacing w:val="21"/>
          <w:position w:val="1"/>
          <w:sz w:val="14"/>
          <w:szCs w:val="14"/>
        </w:rPr>
        <w:t xml:space="preserve"> </w:t>
      </w:r>
      <w:r>
        <w:rPr>
          <w:color w:val="282828"/>
          <w:spacing w:val="5"/>
          <w:position w:val="1"/>
          <w:sz w:val="14"/>
          <w:szCs w:val="14"/>
        </w:rPr>
        <w:t>h</w:t>
      </w:r>
      <w:r>
        <w:rPr>
          <w:color w:val="414141"/>
          <w:spacing w:val="4"/>
          <w:position w:val="1"/>
          <w:sz w:val="14"/>
          <w:szCs w:val="14"/>
        </w:rPr>
        <w:t>a</w:t>
      </w:r>
      <w:r>
        <w:rPr>
          <w:color w:val="282828"/>
          <w:position w:val="1"/>
          <w:sz w:val="14"/>
          <w:szCs w:val="14"/>
        </w:rPr>
        <w:t>l</w:t>
      </w:r>
      <w:r>
        <w:rPr>
          <w:color w:val="282828"/>
          <w:spacing w:val="5"/>
          <w:position w:val="1"/>
          <w:sz w:val="14"/>
          <w:szCs w:val="14"/>
        </w:rPr>
        <w:t>l</w:t>
      </w:r>
      <w:r>
        <w:rPr>
          <w:color w:val="414141"/>
          <w:spacing w:val="6"/>
          <w:position w:val="1"/>
          <w:sz w:val="14"/>
          <w:szCs w:val="14"/>
        </w:rPr>
        <w:t>w</w:t>
      </w:r>
      <w:r>
        <w:rPr>
          <w:color w:val="414141"/>
          <w:position w:val="1"/>
          <w:sz w:val="14"/>
          <w:szCs w:val="14"/>
        </w:rPr>
        <w:t>a</w:t>
      </w:r>
      <w:r>
        <w:rPr>
          <w:color w:val="414141"/>
          <w:spacing w:val="5"/>
          <w:position w:val="1"/>
          <w:sz w:val="14"/>
          <w:szCs w:val="14"/>
        </w:rPr>
        <w:t>y</w:t>
      </w:r>
      <w:r>
        <w:rPr>
          <w:color w:val="525252"/>
          <w:spacing w:val="3"/>
          <w:position w:val="1"/>
          <w:sz w:val="14"/>
          <w:szCs w:val="14"/>
        </w:rPr>
        <w:t>s</w:t>
      </w:r>
      <w:r>
        <w:rPr>
          <w:color w:val="696967"/>
          <w:position w:val="1"/>
          <w:sz w:val="14"/>
          <w:szCs w:val="14"/>
        </w:rPr>
        <w:t>,</w:t>
      </w:r>
      <w:r>
        <w:rPr>
          <w:color w:val="696967"/>
          <w:spacing w:val="30"/>
          <w:position w:val="1"/>
          <w:sz w:val="14"/>
          <w:szCs w:val="14"/>
        </w:rPr>
        <w:t xml:space="preserve"> </w:t>
      </w:r>
      <w:r>
        <w:rPr>
          <w:color w:val="414141"/>
          <w:position w:val="1"/>
          <w:sz w:val="14"/>
          <w:szCs w:val="14"/>
        </w:rPr>
        <w:t>f</w:t>
      </w:r>
      <w:r>
        <w:rPr>
          <w:color w:val="414141"/>
          <w:spacing w:val="6"/>
          <w:position w:val="1"/>
          <w:sz w:val="14"/>
          <w:szCs w:val="14"/>
        </w:rPr>
        <w:t>r</w:t>
      </w:r>
      <w:r>
        <w:rPr>
          <w:color w:val="282828"/>
          <w:spacing w:val="5"/>
          <w:position w:val="1"/>
          <w:sz w:val="14"/>
          <w:szCs w:val="14"/>
        </w:rPr>
        <w:t>on</w:t>
      </w:r>
      <w:r>
        <w:rPr>
          <w:color w:val="282828"/>
          <w:position w:val="1"/>
          <w:sz w:val="14"/>
          <w:szCs w:val="14"/>
        </w:rPr>
        <w:t>t</w:t>
      </w:r>
      <w:r>
        <w:rPr>
          <w:color w:val="282828"/>
          <w:spacing w:val="19"/>
          <w:position w:val="1"/>
          <w:sz w:val="14"/>
          <w:szCs w:val="14"/>
        </w:rPr>
        <w:t xml:space="preserve"> </w:t>
      </w:r>
      <w:r>
        <w:rPr>
          <w:color w:val="414141"/>
          <w:spacing w:val="3"/>
          <w:position w:val="1"/>
          <w:sz w:val="14"/>
          <w:szCs w:val="14"/>
        </w:rPr>
        <w:t>a</w:t>
      </w:r>
      <w:r>
        <w:rPr>
          <w:color w:val="414141"/>
          <w:spacing w:val="5"/>
          <w:position w:val="1"/>
          <w:sz w:val="14"/>
          <w:szCs w:val="14"/>
        </w:rPr>
        <w:t>n</w:t>
      </w:r>
      <w:r>
        <w:rPr>
          <w:color w:val="282828"/>
          <w:position w:val="1"/>
          <w:sz w:val="14"/>
          <w:szCs w:val="14"/>
        </w:rPr>
        <w:t>d</w:t>
      </w:r>
      <w:r>
        <w:rPr>
          <w:color w:val="282828"/>
          <w:spacing w:val="14"/>
          <w:position w:val="1"/>
          <w:sz w:val="14"/>
          <w:szCs w:val="14"/>
        </w:rPr>
        <w:t xml:space="preserve"> </w:t>
      </w:r>
      <w:r>
        <w:rPr>
          <w:color w:val="282828"/>
          <w:spacing w:val="5"/>
          <w:w w:val="103"/>
          <w:position w:val="1"/>
          <w:sz w:val="14"/>
          <w:szCs w:val="14"/>
        </w:rPr>
        <w:t>b</w:t>
      </w:r>
      <w:r>
        <w:rPr>
          <w:color w:val="414141"/>
          <w:spacing w:val="4"/>
          <w:w w:val="102"/>
          <w:position w:val="1"/>
          <w:sz w:val="14"/>
          <w:szCs w:val="14"/>
        </w:rPr>
        <w:t>ac</w:t>
      </w:r>
      <w:r>
        <w:rPr>
          <w:color w:val="414141"/>
          <w:spacing w:val="5"/>
          <w:w w:val="110"/>
          <w:position w:val="1"/>
          <w:sz w:val="14"/>
          <w:szCs w:val="14"/>
        </w:rPr>
        <w:t>k</w:t>
      </w:r>
      <w:r>
        <w:rPr>
          <w:color w:val="696967"/>
          <w:w w:val="77"/>
          <w:position w:val="1"/>
          <w:sz w:val="14"/>
          <w:szCs w:val="14"/>
        </w:rPr>
        <w:t>,</w:t>
      </w:r>
      <w:r>
        <w:rPr>
          <w:color w:val="696967"/>
          <w:spacing w:val="15"/>
          <w:position w:val="1"/>
          <w:sz w:val="14"/>
          <w:szCs w:val="14"/>
        </w:rPr>
        <w:t xml:space="preserve"> </w:t>
      </w:r>
      <w:r>
        <w:rPr>
          <w:color w:val="414141"/>
          <w:spacing w:val="2"/>
          <w:position w:val="1"/>
          <w:sz w:val="14"/>
          <w:szCs w:val="14"/>
        </w:rPr>
        <w:t>t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 xml:space="preserve">p  </w:t>
      </w:r>
      <w:r>
        <w:rPr>
          <w:color w:val="414141"/>
          <w:spacing w:val="12"/>
          <w:position w:val="1"/>
          <w:sz w:val="14"/>
          <w:szCs w:val="14"/>
        </w:rPr>
        <w:t xml:space="preserve"> </w:t>
      </w:r>
      <w:r>
        <w:rPr>
          <w:color w:val="282828"/>
          <w:spacing w:val="7"/>
          <w:position w:val="1"/>
          <w:sz w:val="14"/>
          <w:szCs w:val="14"/>
        </w:rPr>
        <w:t>Y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414141"/>
          <w:spacing w:val="3"/>
          <w:position w:val="1"/>
          <w:sz w:val="14"/>
          <w:szCs w:val="14"/>
        </w:rPr>
        <w:t>s</w:t>
      </w:r>
      <w:r>
        <w:rPr>
          <w:color w:val="525252"/>
          <w:position w:val="1"/>
          <w:sz w:val="14"/>
          <w:szCs w:val="14"/>
        </w:rPr>
        <w:t>,</w:t>
      </w:r>
      <w:r>
        <w:rPr>
          <w:color w:val="525252"/>
          <w:spacing w:val="20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w w:val="93"/>
          <w:position w:val="1"/>
          <w:sz w:val="14"/>
          <w:szCs w:val="14"/>
        </w:rPr>
        <w:t>i</w:t>
      </w:r>
      <w:r>
        <w:rPr>
          <w:color w:val="414141"/>
          <w:w w:val="136"/>
          <w:position w:val="1"/>
          <w:sz w:val="14"/>
          <w:szCs w:val="14"/>
        </w:rPr>
        <w:t>f</w:t>
      </w:r>
      <w:r>
        <w:rPr>
          <w:color w:val="414141"/>
          <w:spacing w:val="-7"/>
          <w:position w:val="1"/>
          <w:sz w:val="14"/>
          <w:szCs w:val="14"/>
        </w:rPr>
        <w:t xml:space="preserve"> </w:t>
      </w:r>
      <w:r>
        <w:rPr>
          <w:color w:val="414141"/>
          <w:spacing w:val="4"/>
          <w:position w:val="1"/>
          <w:sz w:val="14"/>
          <w:szCs w:val="14"/>
        </w:rPr>
        <w:t>o</w:t>
      </w:r>
      <w:r>
        <w:rPr>
          <w:color w:val="414141"/>
          <w:spacing w:val="5"/>
          <w:position w:val="1"/>
          <w:sz w:val="14"/>
          <w:szCs w:val="14"/>
        </w:rPr>
        <w:t>v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282828"/>
          <w:position w:val="1"/>
          <w:sz w:val="14"/>
          <w:szCs w:val="14"/>
        </w:rPr>
        <w:t xml:space="preserve">r   </w:t>
      </w:r>
      <w:r>
        <w:rPr>
          <w:color w:val="282828"/>
          <w:spacing w:val="6"/>
          <w:position w:val="1"/>
          <w:sz w:val="14"/>
          <w:szCs w:val="14"/>
        </w:rPr>
        <w:t xml:space="preserve"> </w:t>
      </w:r>
      <w:r>
        <w:rPr>
          <w:color w:val="282828"/>
          <w:spacing w:val="6"/>
          <w:w w:val="103"/>
          <w:position w:val="1"/>
          <w:sz w:val="14"/>
          <w:szCs w:val="14"/>
        </w:rPr>
        <w:t>Y</w:t>
      </w:r>
      <w:r>
        <w:rPr>
          <w:color w:val="414141"/>
          <w:spacing w:val="4"/>
          <w:w w:val="109"/>
          <w:position w:val="1"/>
          <w:sz w:val="14"/>
          <w:szCs w:val="14"/>
        </w:rPr>
        <w:t>e</w:t>
      </w:r>
      <w:r>
        <w:rPr>
          <w:color w:val="414141"/>
          <w:spacing w:val="4"/>
          <w:w w:val="108"/>
          <w:position w:val="1"/>
          <w:sz w:val="14"/>
          <w:szCs w:val="14"/>
        </w:rPr>
        <w:t>s</w:t>
      </w:r>
      <w:r>
        <w:rPr>
          <w:color w:val="525252"/>
          <w:w w:val="77"/>
          <w:position w:val="1"/>
          <w:sz w:val="14"/>
          <w:szCs w:val="14"/>
        </w:rPr>
        <w:t>,</w:t>
      </w:r>
      <w:r>
        <w:rPr>
          <w:color w:val="525252"/>
          <w:position w:val="1"/>
          <w:sz w:val="14"/>
          <w:szCs w:val="14"/>
        </w:rPr>
        <w:t xml:space="preserve"> </w:t>
      </w:r>
      <w:r>
        <w:rPr>
          <w:color w:val="525252"/>
          <w:spacing w:val="-15"/>
          <w:position w:val="1"/>
          <w:sz w:val="14"/>
          <w:szCs w:val="14"/>
        </w:rPr>
        <w:t xml:space="preserve"> </w:t>
      </w:r>
      <w:r>
        <w:rPr>
          <w:color w:val="282828"/>
          <w:spacing w:val="2"/>
          <w:position w:val="1"/>
          <w:sz w:val="14"/>
          <w:szCs w:val="14"/>
        </w:rPr>
        <w:t>ti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282828"/>
          <w:position w:val="1"/>
          <w:sz w:val="14"/>
          <w:szCs w:val="14"/>
        </w:rPr>
        <w:t xml:space="preserve">d        </w:t>
      </w:r>
      <w:r>
        <w:rPr>
          <w:color w:val="282828"/>
          <w:spacing w:val="32"/>
          <w:position w:val="1"/>
          <w:sz w:val="14"/>
          <w:szCs w:val="14"/>
        </w:rPr>
        <w:t xml:space="preserve"> </w:t>
      </w:r>
      <w:r>
        <w:rPr>
          <w:color w:val="282828"/>
          <w:spacing w:val="6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o</w:t>
      </w:r>
      <w:r>
        <w:rPr>
          <w:color w:val="414141"/>
          <w:position w:val="1"/>
          <w:sz w:val="14"/>
          <w:szCs w:val="14"/>
        </w:rPr>
        <w:t xml:space="preserve">                  </w:t>
      </w:r>
      <w:r>
        <w:rPr>
          <w:color w:val="414141"/>
          <w:spacing w:val="17"/>
          <w:position w:val="1"/>
          <w:sz w:val="14"/>
          <w:szCs w:val="14"/>
        </w:rPr>
        <w:t xml:space="preserve"> </w:t>
      </w:r>
      <w:proofErr w:type="spellStart"/>
      <w:r>
        <w:rPr>
          <w:color w:val="414141"/>
          <w:spacing w:val="6"/>
          <w:w w:val="103"/>
          <w:position w:val="1"/>
          <w:sz w:val="14"/>
          <w:szCs w:val="14"/>
        </w:rPr>
        <w:t>N</w:t>
      </w:r>
      <w:r>
        <w:rPr>
          <w:color w:val="414141"/>
          <w:w w:val="103"/>
          <w:position w:val="1"/>
          <w:sz w:val="14"/>
          <w:szCs w:val="14"/>
        </w:rPr>
        <w:t>o</w:t>
      </w:r>
      <w:proofErr w:type="spellEnd"/>
    </w:p>
    <w:p w:rsidR="007A7FCA" w:rsidRDefault="00B22999">
      <w:pPr>
        <w:spacing w:line="180" w:lineRule="exact"/>
        <w:ind w:left="114"/>
        <w:rPr>
          <w:sz w:val="14"/>
          <w:szCs w:val="14"/>
        </w:rPr>
      </w:pPr>
      <w:proofErr w:type="gramStart"/>
      <w:r>
        <w:rPr>
          <w:b/>
          <w:color w:val="282828"/>
          <w:spacing w:val="-5"/>
          <w:w w:val="97"/>
          <w:sz w:val="16"/>
          <w:szCs w:val="16"/>
        </w:rPr>
        <w:t>S</w:t>
      </w:r>
      <w:r>
        <w:rPr>
          <w:b/>
          <w:color w:val="282828"/>
          <w:spacing w:val="-5"/>
          <w:w w:val="108"/>
          <w:sz w:val="16"/>
          <w:szCs w:val="16"/>
        </w:rPr>
        <w:t>e</w:t>
      </w:r>
      <w:r>
        <w:rPr>
          <w:b/>
          <w:color w:val="282828"/>
          <w:spacing w:val="-5"/>
          <w:w w:val="103"/>
          <w:sz w:val="16"/>
          <w:szCs w:val="16"/>
        </w:rPr>
        <w:t>p</w:t>
      </w:r>
      <w:r>
        <w:rPr>
          <w:b/>
          <w:color w:val="282828"/>
          <w:spacing w:val="-3"/>
          <w:w w:val="96"/>
          <w:sz w:val="16"/>
          <w:szCs w:val="16"/>
        </w:rPr>
        <w:t>t</w:t>
      </w:r>
      <w:r>
        <w:rPr>
          <w:b/>
          <w:color w:val="414141"/>
          <w:spacing w:val="-5"/>
          <w:w w:val="108"/>
          <w:sz w:val="16"/>
          <w:szCs w:val="16"/>
        </w:rPr>
        <w:t>e</w:t>
      </w:r>
      <w:r>
        <w:rPr>
          <w:b/>
          <w:color w:val="282828"/>
          <w:spacing w:val="-8"/>
          <w:w w:val="103"/>
          <w:sz w:val="16"/>
          <w:szCs w:val="16"/>
        </w:rPr>
        <w:t>m</w:t>
      </w:r>
      <w:r>
        <w:rPr>
          <w:b/>
          <w:color w:val="282828"/>
          <w:spacing w:val="-5"/>
          <w:w w:val="103"/>
          <w:sz w:val="16"/>
          <w:szCs w:val="16"/>
        </w:rPr>
        <w:t>b</w:t>
      </w:r>
      <w:r>
        <w:rPr>
          <w:b/>
          <w:color w:val="414141"/>
          <w:spacing w:val="-5"/>
          <w:w w:val="115"/>
          <w:sz w:val="16"/>
          <w:szCs w:val="16"/>
        </w:rPr>
        <w:t>e</w:t>
      </w:r>
      <w:r>
        <w:rPr>
          <w:b/>
          <w:color w:val="282828"/>
          <w:spacing w:val="-4"/>
          <w:w w:val="101"/>
          <w:sz w:val="16"/>
          <w:szCs w:val="16"/>
        </w:rPr>
        <w:t>r</w:t>
      </w:r>
      <w:r>
        <w:rPr>
          <w:b/>
          <w:color w:val="414141"/>
          <w:w w:val="76"/>
          <w:sz w:val="16"/>
          <w:szCs w:val="16"/>
        </w:rPr>
        <w:t>,</w:t>
      </w:r>
      <w:r>
        <w:rPr>
          <w:b/>
          <w:color w:val="414141"/>
          <w:sz w:val="16"/>
          <w:szCs w:val="16"/>
        </w:rPr>
        <w:t xml:space="preserve"> </w:t>
      </w:r>
      <w:r>
        <w:rPr>
          <w:b/>
          <w:color w:val="414141"/>
          <w:spacing w:val="-19"/>
          <w:sz w:val="16"/>
          <w:szCs w:val="16"/>
        </w:rPr>
        <w:t xml:space="preserve"> </w:t>
      </w:r>
      <w:r>
        <w:rPr>
          <w:b/>
          <w:color w:val="282828"/>
          <w:spacing w:val="-3"/>
          <w:w w:val="76"/>
          <w:sz w:val="16"/>
          <w:szCs w:val="16"/>
        </w:rPr>
        <w:t>1</w:t>
      </w:r>
      <w:r>
        <w:rPr>
          <w:b/>
          <w:color w:val="282828"/>
          <w:spacing w:val="-5"/>
          <w:w w:val="102"/>
          <w:sz w:val="16"/>
          <w:szCs w:val="16"/>
        </w:rPr>
        <w:t>9</w:t>
      </w:r>
      <w:r>
        <w:rPr>
          <w:b/>
          <w:color w:val="282828"/>
          <w:spacing w:val="-5"/>
          <w:w w:val="108"/>
          <w:sz w:val="16"/>
          <w:szCs w:val="16"/>
        </w:rPr>
        <w:t>9</w:t>
      </w:r>
      <w:r>
        <w:rPr>
          <w:b/>
          <w:color w:val="282828"/>
          <w:w w:val="102"/>
          <w:sz w:val="16"/>
          <w:szCs w:val="16"/>
        </w:rPr>
        <w:t>7</w:t>
      </w:r>
      <w:proofErr w:type="gramEnd"/>
      <w:r>
        <w:rPr>
          <w:b/>
          <w:color w:val="282828"/>
          <w:sz w:val="16"/>
          <w:szCs w:val="16"/>
        </w:rPr>
        <w:t xml:space="preserve">                        </w:t>
      </w:r>
      <w:r>
        <w:rPr>
          <w:color w:val="282828"/>
          <w:spacing w:val="4"/>
          <w:sz w:val="14"/>
          <w:szCs w:val="14"/>
        </w:rPr>
        <w:t>$</w:t>
      </w:r>
      <w:r>
        <w:rPr>
          <w:color w:val="414141"/>
          <w:spacing w:val="5"/>
          <w:sz w:val="14"/>
          <w:szCs w:val="14"/>
        </w:rPr>
        <w:t>26</w:t>
      </w:r>
      <w:r>
        <w:rPr>
          <w:color w:val="282828"/>
          <w:spacing w:val="6"/>
          <w:sz w:val="14"/>
          <w:szCs w:val="14"/>
        </w:rPr>
        <w:t>B</w:t>
      </w:r>
      <w:r>
        <w:rPr>
          <w:color w:val="696967"/>
          <w:sz w:val="14"/>
          <w:szCs w:val="14"/>
        </w:rPr>
        <w:t>;</w:t>
      </w:r>
      <w:r>
        <w:rPr>
          <w:color w:val="696967"/>
          <w:spacing w:val="26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7</w:t>
      </w:r>
      <w:r>
        <w:rPr>
          <w:color w:val="414141"/>
          <w:spacing w:val="5"/>
          <w:sz w:val="14"/>
          <w:szCs w:val="14"/>
        </w:rPr>
        <w:t>8</w:t>
      </w:r>
      <w:r>
        <w:rPr>
          <w:color w:val="282828"/>
          <w:sz w:val="14"/>
          <w:szCs w:val="14"/>
        </w:rPr>
        <w:t>0</w:t>
      </w:r>
      <w:r>
        <w:rPr>
          <w:color w:val="282828"/>
          <w:spacing w:val="20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z w:val="14"/>
          <w:szCs w:val="14"/>
        </w:rPr>
        <w:t xml:space="preserve">MR     </w:t>
      </w:r>
      <w:r>
        <w:rPr>
          <w:color w:val="282828"/>
          <w:spacing w:val="6"/>
          <w:sz w:val="14"/>
          <w:szCs w:val="14"/>
        </w:rPr>
        <w:t xml:space="preserve"> </w:t>
      </w:r>
      <w:r>
        <w:rPr>
          <w:color w:val="414141"/>
          <w:spacing w:val="3"/>
          <w:w w:val="95"/>
          <w:sz w:val="14"/>
          <w:szCs w:val="14"/>
        </w:rPr>
        <w:t>a</w:t>
      </w:r>
      <w:r>
        <w:rPr>
          <w:color w:val="282828"/>
          <w:spacing w:val="3"/>
          <w:w w:val="97"/>
          <w:sz w:val="14"/>
          <w:szCs w:val="14"/>
        </w:rPr>
        <w:t>r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w w:val="105"/>
          <w:sz w:val="14"/>
          <w:szCs w:val="14"/>
        </w:rPr>
        <w:t>a</w:t>
      </w:r>
      <w:r>
        <w:rPr>
          <w:color w:val="414141"/>
          <w:spacing w:val="7"/>
          <w:w w:val="105"/>
          <w:sz w:val="14"/>
          <w:szCs w:val="14"/>
        </w:rPr>
        <w:t>s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proofErr w:type="gramStart"/>
      <w:r>
        <w:rPr>
          <w:color w:val="414141"/>
          <w:spacing w:val="7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4"/>
          <w:sz w:val="14"/>
          <w:szCs w:val="14"/>
        </w:rPr>
        <w:t>se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 xml:space="preserve">d </w:t>
      </w:r>
      <w:r>
        <w:rPr>
          <w:color w:val="282828"/>
          <w:spacing w:val="3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fi</w:t>
      </w:r>
      <w:r>
        <w:rPr>
          <w:color w:val="414141"/>
          <w:spacing w:val="9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proofErr w:type="gramEnd"/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525252"/>
          <w:spacing w:val="3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282828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 xml:space="preserve">m                                      </w:t>
      </w:r>
      <w:r>
        <w:rPr>
          <w:color w:val="282828"/>
          <w:spacing w:val="33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3"/>
          <w:sz w:val="14"/>
          <w:szCs w:val="14"/>
        </w:rPr>
        <w:t>r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9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e                                                     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8"/>
          <w:sz w:val="14"/>
          <w:szCs w:val="14"/>
        </w:rPr>
        <w:t>n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b</w:t>
      </w:r>
      <w:r>
        <w:rPr>
          <w:color w:val="414141"/>
          <w:spacing w:val="9"/>
          <w:sz w:val="14"/>
          <w:szCs w:val="14"/>
        </w:rPr>
        <w:t>o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to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30"/>
          <w:sz w:val="14"/>
          <w:szCs w:val="14"/>
        </w:rPr>
        <w:t xml:space="preserve"> </w:t>
      </w:r>
      <w:r>
        <w:rPr>
          <w:color w:val="282828"/>
          <w:w w:val="85"/>
          <w:sz w:val="14"/>
          <w:szCs w:val="14"/>
        </w:rPr>
        <w:t>f</w:t>
      </w:r>
      <w:r>
        <w:rPr>
          <w:color w:val="282828"/>
          <w:spacing w:val="4"/>
          <w:w w:val="85"/>
          <w:sz w:val="14"/>
          <w:szCs w:val="14"/>
        </w:rPr>
        <w:t>l</w:t>
      </w:r>
      <w:r>
        <w:rPr>
          <w:color w:val="525252"/>
          <w:spacing w:val="5"/>
          <w:w w:val="110"/>
          <w:sz w:val="14"/>
          <w:szCs w:val="14"/>
        </w:rPr>
        <w:t>oo</w:t>
      </w:r>
      <w:r>
        <w:rPr>
          <w:color w:val="414141"/>
          <w:w w:val="103"/>
          <w:sz w:val="14"/>
          <w:szCs w:val="14"/>
        </w:rPr>
        <w:t>r</w:t>
      </w:r>
      <w:r>
        <w:rPr>
          <w:color w:val="414141"/>
          <w:spacing w:val="6"/>
          <w:w w:val="103"/>
          <w:sz w:val="14"/>
          <w:szCs w:val="14"/>
        </w:rPr>
        <w:t>s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</w:t>
      </w:r>
      <w:r>
        <w:rPr>
          <w:color w:val="696967"/>
          <w:spacing w:val="-15"/>
          <w:sz w:val="14"/>
          <w:szCs w:val="14"/>
        </w:rPr>
        <w:t xml:space="preserve"> </w:t>
      </w:r>
      <w:r>
        <w:rPr>
          <w:color w:val="282828"/>
          <w:spacing w:val="3"/>
          <w:sz w:val="14"/>
          <w:szCs w:val="14"/>
        </w:rPr>
        <w:t>I</w:t>
      </w:r>
      <w:r>
        <w:rPr>
          <w:color w:val="282828"/>
          <w:sz w:val="14"/>
          <w:szCs w:val="14"/>
        </w:rPr>
        <w:t>n</w:t>
      </w:r>
      <w:r>
        <w:rPr>
          <w:color w:val="282828"/>
          <w:spacing w:val="14"/>
          <w:sz w:val="14"/>
          <w:szCs w:val="14"/>
        </w:rPr>
        <w:t xml:space="preserve"> </w:t>
      </w:r>
      <w:proofErr w:type="gramStart"/>
      <w:r>
        <w:rPr>
          <w:color w:val="282828"/>
          <w:spacing w:val="4"/>
          <w:w w:val="97"/>
          <w:sz w:val="14"/>
          <w:szCs w:val="14"/>
        </w:rPr>
        <w:t>b</w:t>
      </w:r>
      <w:r>
        <w:rPr>
          <w:color w:val="414141"/>
          <w:w w:val="101"/>
          <w:sz w:val="14"/>
          <w:szCs w:val="14"/>
        </w:rPr>
        <w:t>a</w:t>
      </w:r>
      <w:r>
        <w:rPr>
          <w:color w:val="414141"/>
          <w:spacing w:val="7"/>
          <w:w w:val="101"/>
          <w:sz w:val="14"/>
          <w:szCs w:val="14"/>
        </w:rPr>
        <w:t>s</w:t>
      </w:r>
      <w:r>
        <w:rPr>
          <w:color w:val="525252"/>
          <w:spacing w:val="4"/>
          <w:w w:val="109"/>
          <w:sz w:val="14"/>
          <w:szCs w:val="14"/>
        </w:rPr>
        <w:t>e</w:t>
      </w:r>
      <w:r>
        <w:rPr>
          <w:color w:val="414141"/>
          <w:spacing w:val="7"/>
          <w:w w:val="104"/>
          <w:sz w:val="14"/>
          <w:szCs w:val="14"/>
        </w:rPr>
        <w:t>m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5"/>
          <w:w w:val="110"/>
          <w:sz w:val="14"/>
          <w:szCs w:val="14"/>
        </w:rPr>
        <w:t>n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696967"/>
          <w:w w:val="77"/>
          <w:sz w:val="14"/>
          <w:szCs w:val="14"/>
        </w:rPr>
        <w:t>,</w:t>
      </w:r>
      <w:r>
        <w:rPr>
          <w:color w:val="696967"/>
          <w:sz w:val="14"/>
          <w:szCs w:val="14"/>
        </w:rPr>
        <w:t xml:space="preserve">   </w:t>
      </w:r>
      <w:proofErr w:type="gramEnd"/>
      <w:r>
        <w:rPr>
          <w:color w:val="696967"/>
          <w:sz w:val="14"/>
          <w:szCs w:val="14"/>
        </w:rPr>
        <w:t xml:space="preserve">               </w:t>
      </w:r>
      <w:r>
        <w:rPr>
          <w:color w:val="696967"/>
          <w:spacing w:val="-6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3</w:t>
      </w:r>
      <w:r>
        <w:rPr>
          <w:color w:val="414141"/>
          <w:spacing w:val="6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w w:val="101"/>
          <w:sz w:val="14"/>
          <w:szCs w:val="14"/>
        </w:rPr>
        <w:t>r</w:t>
      </w:r>
      <w:r>
        <w:rPr>
          <w:color w:val="414141"/>
          <w:spacing w:val="5"/>
          <w:w w:val="101"/>
          <w:sz w:val="14"/>
          <w:szCs w:val="14"/>
        </w:rPr>
        <w:t>i</w:t>
      </w:r>
      <w:r>
        <w:rPr>
          <w:color w:val="414141"/>
          <w:spacing w:val="4"/>
          <w:w w:val="117"/>
          <w:sz w:val="14"/>
          <w:szCs w:val="14"/>
        </w:rPr>
        <w:t>e</w:t>
      </w:r>
      <w:r>
        <w:rPr>
          <w:color w:val="414141"/>
          <w:w w:val="83"/>
          <w:sz w:val="14"/>
          <w:szCs w:val="14"/>
        </w:rPr>
        <w:t>s</w:t>
      </w:r>
      <w:r>
        <w:rPr>
          <w:color w:val="414141"/>
          <w:sz w:val="14"/>
          <w:szCs w:val="14"/>
        </w:rPr>
        <w:t xml:space="preserve">           </w:t>
      </w:r>
      <w:r>
        <w:rPr>
          <w:color w:val="414141"/>
          <w:spacing w:val="-4"/>
          <w:sz w:val="14"/>
          <w:szCs w:val="14"/>
        </w:rPr>
        <w:t xml:space="preserve"> </w:t>
      </w:r>
      <w:r>
        <w:rPr>
          <w:color w:val="797979"/>
          <w:w w:val="58"/>
          <w:position w:val="3"/>
          <w:sz w:val="14"/>
          <w:szCs w:val="14"/>
        </w:rPr>
        <w:t>i</w:t>
      </w:r>
      <w:r>
        <w:rPr>
          <w:color w:val="414141"/>
          <w:spacing w:val="-16"/>
          <w:w w:val="155"/>
          <w:position w:val="3"/>
          <w:sz w:val="14"/>
          <w:szCs w:val="14"/>
        </w:rPr>
        <w:t>n</w:t>
      </w:r>
      <w:r>
        <w:rPr>
          <w:color w:val="414141"/>
          <w:spacing w:val="2"/>
          <w:w w:val="105"/>
          <w:position w:val="3"/>
          <w:sz w:val="14"/>
          <w:szCs w:val="14"/>
        </w:rPr>
        <w:t>t</w:t>
      </w:r>
      <w:r>
        <w:rPr>
          <w:color w:val="414141"/>
          <w:w w:val="103"/>
          <w:position w:val="3"/>
          <w:sz w:val="14"/>
          <w:szCs w:val="14"/>
        </w:rPr>
        <w:t>o</w:t>
      </w:r>
    </w:p>
    <w:p w:rsidR="007A7FCA" w:rsidRDefault="00B22999">
      <w:pPr>
        <w:spacing w:before="26" w:line="290" w:lineRule="auto"/>
        <w:ind w:left="9589" w:right="1740" w:hanging="6173"/>
        <w:rPr>
          <w:sz w:val="14"/>
          <w:szCs w:val="14"/>
        </w:rPr>
      </w:pPr>
      <w:r>
        <w:rPr>
          <w:color w:val="414141"/>
          <w:spacing w:val="2"/>
          <w:w w:val="91"/>
          <w:sz w:val="14"/>
          <w:szCs w:val="14"/>
        </w:rPr>
        <w:t>i</w:t>
      </w:r>
      <w:r>
        <w:rPr>
          <w:color w:val="282828"/>
          <w:w w:val="91"/>
          <w:sz w:val="14"/>
          <w:szCs w:val="14"/>
        </w:rPr>
        <w:t>n</w:t>
      </w:r>
      <w:r>
        <w:rPr>
          <w:color w:val="282828"/>
          <w:spacing w:val="16"/>
          <w:w w:val="91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u</w:t>
      </w:r>
      <w:r>
        <w:rPr>
          <w:color w:val="282828"/>
          <w:spacing w:val="9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ts</w:t>
      </w:r>
      <w:r>
        <w:rPr>
          <w:color w:val="414141"/>
          <w:spacing w:val="27"/>
          <w:sz w:val="14"/>
          <w:szCs w:val="14"/>
        </w:rPr>
        <w:t xml:space="preserve"> </w:t>
      </w:r>
      <w:r>
        <w:rPr>
          <w:color w:val="414141"/>
          <w:spacing w:val="2"/>
          <w:w w:val="92"/>
          <w:sz w:val="14"/>
          <w:szCs w:val="14"/>
        </w:rPr>
        <w:t>i</w:t>
      </w:r>
      <w:r>
        <w:rPr>
          <w:color w:val="525252"/>
          <w:w w:val="92"/>
          <w:sz w:val="14"/>
          <w:szCs w:val="14"/>
        </w:rPr>
        <w:t>s</w:t>
      </w:r>
      <w:r>
        <w:rPr>
          <w:color w:val="525252"/>
          <w:spacing w:val="19"/>
          <w:w w:val="92"/>
          <w:sz w:val="14"/>
          <w:szCs w:val="14"/>
        </w:rPr>
        <w:t xml:space="preserve"> </w:t>
      </w:r>
      <w:r>
        <w:rPr>
          <w:color w:val="282828"/>
          <w:spacing w:val="5"/>
          <w:w w:val="103"/>
          <w:sz w:val="14"/>
          <w:szCs w:val="14"/>
        </w:rPr>
        <w:t>h</w:t>
      </w:r>
      <w:r>
        <w:rPr>
          <w:color w:val="414141"/>
          <w:spacing w:val="3"/>
          <w:w w:val="103"/>
          <w:sz w:val="14"/>
          <w:szCs w:val="14"/>
        </w:rPr>
        <w:t>a</w:t>
      </w:r>
      <w:r>
        <w:rPr>
          <w:color w:val="282828"/>
          <w:spacing w:val="4"/>
          <w:w w:val="103"/>
          <w:sz w:val="14"/>
          <w:szCs w:val="14"/>
        </w:rPr>
        <w:t>rd</w:t>
      </w:r>
      <w:r>
        <w:rPr>
          <w:color w:val="414141"/>
          <w:spacing w:val="7"/>
          <w:w w:val="103"/>
          <w:sz w:val="14"/>
          <w:szCs w:val="14"/>
        </w:rPr>
        <w:t>w</w:t>
      </w:r>
      <w:r>
        <w:rPr>
          <w:color w:val="414141"/>
          <w:spacing w:val="2"/>
          <w:w w:val="103"/>
          <w:sz w:val="14"/>
          <w:szCs w:val="14"/>
        </w:rPr>
        <w:t>i</w:t>
      </w:r>
      <w:r>
        <w:rPr>
          <w:color w:val="282828"/>
          <w:spacing w:val="4"/>
          <w:w w:val="103"/>
          <w:sz w:val="14"/>
          <w:szCs w:val="14"/>
        </w:rPr>
        <w:t>r</w:t>
      </w:r>
      <w:r>
        <w:rPr>
          <w:color w:val="414141"/>
          <w:spacing w:val="3"/>
          <w:w w:val="103"/>
          <w:sz w:val="14"/>
          <w:szCs w:val="14"/>
        </w:rPr>
        <w:t>e</w:t>
      </w:r>
      <w:r>
        <w:rPr>
          <w:color w:val="282828"/>
          <w:w w:val="103"/>
          <w:sz w:val="14"/>
          <w:szCs w:val="14"/>
        </w:rPr>
        <w:t xml:space="preserve">d                                                                                                                                       </w:t>
      </w:r>
      <w:r>
        <w:rPr>
          <w:color w:val="282828"/>
          <w:spacing w:val="19"/>
          <w:w w:val="103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414141"/>
          <w:spacing w:val="4"/>
          <w:w w:val="90"/>
          <w:sz w:val="14"/>
          <w:szCs w:val="14"/>
        </w:rPr>
        <w:t>o</w:t>
      </w:r>
      <w:r>
        <w:rPr>
          <w:color w:val="414141"/>
          <w:w w:val="146"/>
          <w:sz w:val="14"/>
          <w:szCs w:val="14"/>
        </w:rPr>
        <w:t>f</w:t>
      </w:r>
      <w:r>
        <w:rPr>
          <w:color w:val="414141"/>
          <w:spacing w:val="-7"/>
          <w:sz w:val="14"/>
          <w:szCs w:val="14"/>
        </w:rPr>
        <w:t xml:space="preserve"> </w:t>
      </w:r>
      <w:proofErr w:type="gramStart"/>
      <w:r>
        <w:rPr>
          <w:color w:val="282828"/>
          <w:spacing w:val="3"/>
          <w:w w:val="91"/>
          <w:sz w:val="14"/>
          <w:szCs w:val="14"/>
        </w:rPr>
        <w:t>s</w:t>
      </w:r>
      <w:r>
        <w:rPr>
          <w:color w:val="282828"/>
          <w:spacing w:val="3"/>
          <w:w w:val="117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282828"/>
          <w:spacing w:val="2"/>
          <w:w w:val="81"/>
          <w:sz w:val="14"/>
          <w:szCs w:val="14"/>
        </w:rPr>
        <w:t>i</w:t>
      </w:r>
      <w:r>
        <w:rPr>
          <w:color w:val="414141"/>
          <w:spacing w:val="4"/>
          <w:w w:val="136"/>
          <w:sz w:val="14"/>
          <w:szCs w:val="14"/>
        </w:rPr>
        <w:t>r</w:t>
      </w:r>
      <w:r>
        <w:rPr>
          <w:color w:val="525252"/>
          <w:w w:val="83"/>
          <w:sz w:val="14"/>
          <w:szCs w:val="14"/>
        </w:rPr>
        <w:t>s</w:t>
      </w:r>
      <w:r>
        <w:rPr>
          <w:color w:val="525252"/>
          <w:sz w:val="14"/>
          <w:szCs w:val="14"/>
        </w:rPr>
        <w:t xml:space="preserve"> </w:t>
      </w:r>
      <w:r>
        <w:rPr>
          <w:color w:val="525252"/>
          <w:spacing w:val="-14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z w:val="14"/>
          <w:szCs w:val="14"/>
        </w:rPr>
        <w:t>n</w:t>
      </w:r>
      <w:proofErr w:type="gramEnd"/>
      <w:r>
        <w:rPr>
          <w:color w:val="282828"/>
          <w:spacing w:val="13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w w:val="87"/>
          <w:sz w:val="14"/>
          <w:szCs w:val="14"/>
        </w:rPr>
        <w:t>c</w:t>
      </w:r>
      <w:r>
        <w:rPr>
          <w:color w:val="414141"/>
          <w:spacing w:val="4"/>
          <w:w w:val="117"/>
          <w:sz w:val="14"/>
          <w:szCs w:val="14"/>
        </w:rPr>
        <w:t>e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w w:val="107"/>
          <w:sz w:val="14"/>
          <w:szCs w:val="14"/>
        </w:rPr>
        <w:t>li</w:t>
      </w:r>
      <w:r>
        <w:rPr>
          <w:color w:val="414141"/>
          <w:spacing w:val="10"/>
          <w:w w:val="107"/>
          <w:sz w:val="14"/>
          <w:szCs w:val="14"/>
        </w:rPr>
        <w:t>n</w:t>
      </w:r>
      <w:r>
        <w:rPr>
          <w:color w:val="414141"/>
          <w:spacing w:val="5"/>
          <w:w w:val="116"/>
          <w:sz w:val="14"/>
          <w:szCs w:val="14"/>
        </w:rPr>
        <w:t>g</w:t>
      </w:r>
      <w:r>
        <w:rPr>
          <w:color w:val="414141"/>
          <w:w w:val="64"/>
          <w:sz w:val="14"/>
          <w:szCs w:val="14"/>
        </w:rPr>
        <w:t>.</w:t>
      </w:r>
      <w:r>
        <w:rPr>
          <w:color w:val="414141"/>
          <w:sz w:val="14"/>
          <w:szCs w:val="14"/>
        </w:rPr>
        <w:t xml:space="preserve"> </w:t>
      </w:r>
      <w:r>
        <w:rPr>
          <w:color w:val="414141"/>
          <w:spacing w:val="-11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I</w:t>
      </w:r>
      <w:r>
        <w:rPr>
          <w:color w:val="282828"/>
          <w:spacing w:val="7"/>
          <w:sz w:val="14"/>
          <w:szCs w:val="14"/>
        </w:rPr>
        <w:t>n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525252"/>
          <w:sz w:val="14"/>
          <w:szCs w:val="14"/>
        </w:rPr>
        <w:t>e</w:t>
      </w:r>
      <w:r>
        <w:rPr>
          <w:color w:val="525252"/>
          <w:sz w:val="14"/>
          <w:szCs w:val="14"/>
        </w:rPr>
        <w:t xml:space="preserve">                             </w:t>
      </w:r>
      <w:r>
        <w:rPr>
          <w:color w:val="525252"/>
          <w:spacing w:val="26"/>
          <w:sz w:val="14"/>
          <w:szCs w:val="14"/>
        </w:rPr>
        <w:t xml:space="preserve"> </w:t>
      </w:r>
      <w:r>
        <w:rPr>
          <w:color w:val="282828"/>
          <w:spacing w:val="3"/>
          <w:w w:val="95"/>
          <w:position w:val="1"/>
          <w:sz w:val="14"/>
          <w:szCs w:val="14"/>
        </w:rPr>
        <w:t>c</w:t>
      </w:r>
      <w:r>
        <w:rPr>
          <w:color w:val="414141"/>
          <w:spacing w:val="5"/>
          <w:w w:val="110"/>
          <w:position w:val="1"/>
          <w:sz w:val="14"/>
          <w:szCs w:val="14"/>
        </w:rPr>
        <w:t>o</w:t>
      </w:r>
      <w:r>
        <w:rPr>
          <w:color w:val="282828"/>
          <w:spacing w:val="7"/>
          <w:w w:val="104"/>
          <w:position w:val="1"/>
          <w:sz w:val="14"/>
          <w:szCs w:val="14"/>
        </w:rPr>
        <w:t>m</w:t>
      </w:r>
      <w:r>
        <w:rPr>
          <w:color w:val="414141"/>
          <w:spacing w:val="7"/>
          <w:w w:val="104"/>
          <w:position w:val="1"/>
          <w:sz w:val="14"/>
          <w:szCs w:val="14"/>
        </w:rPr>
        <w:t>m</w:t>
      </w:r>
      <w:r>
        <w:rPr>
          <w:color w:val="414141"/>
          <w:spacing w:val="5"/>
          <w:w w:val="103"/>
          <w:position w:val="1"/>
          <w:sz w:val="14"/>
          <w:szCs w:val="14"/>
        </w:rPr>
        <w:t>o</w:t>
      </w:r>
      <w:r>
        <w:rPr>
          <w:color w:val="282828"/>
          <w:w w:val="103"/>
          <w:position w:val="1"/>
          <w:sz w:val="14"/>
          <w:szCs w:val="14"/>
        </w:rPr>
        <w:t xml:space="preserve">n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282828"/>
          <w:spacing w:val="4"/>
          <w:sz w:val="14"/>
          <w:szCs w:val="14"/>
        </w:rPr>
        <w:t>a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4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un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t,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3"/>
          <w:sz w:val="14"/>
          <w:szCs w:val="14"/>
        </w:rPr>
        <w:t>ts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8"/>
          <w:sz w:val="14"/>
          <w:szCs w:val="14"/>
        </w:rPr>
        <w:t xml:space="preserve"> </w:t>
      </w:r>
      <w:r>
        <w:rPr>
          <w:color w:val="525252"/>
          <w:spacing w:val="4"/>
          <w:sz w:val="14"/>
          <w:szCs w:val="14"/>
        </w:rPr>
        <w:t>ea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p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-1"/>
          <w:sz w:val="14"/>
          <w:szCs w:val="14"/>
        </w:rPr>
        <w:t>a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z w:val="14"/>
          <w:szCs w:val="14"/>
        </w:rPr>
        <w:t xml:space="preserve">e                                            </w:t>
      </w:r>
      <w:r>
        <w:rPr>
          <w:color w:val="414141"/>
          <w:spacing w:val="10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w w:val="104"/>
          <w:sz w:val="14"/>
          <w:szCs w:val="14"/>
        </w:rPr>
        <w:t>r</w:t>
      </w:r>
      <w:r>
        <w:rPr>
          <w:color w:val="414141"/>
          <w:spacing w:val="7"/>
          <w:w w:val="104"/>
          <w:sz w:val="14"/>
          <w:szCs w:val="14"/>
        </w:rPr>
        <w:t>e</w:t>
      </w:r>
      <w:r>
        <w:rPr>
          <w:color w:val="414141"/>
          <w:w w:val="102"/>
          <w:sz w:val="14"/>
          <w:szCs w:val="14"/>
        </w:rPr>
        <w:t xml:space="preserve">a </w:t>
      </w:r>
      <w:r>
        <w:rPr>
          <w:color w:val="414141"/>
          <w:spacing w:val="3"/>
          <w:w w:val="83"/>
          <w:sz w:val="14"/>
          <w:szCs w:val="14"/>
        </w:rPr>
        <w:t>s</w:t>
      </w:r>
      <w:r>
        <w:rPr>
          <w:color w:val="282828"/>
          <w:spacing w:val="2"/>
          <w:w w:val="105"/>
          <w:sz w:val="14"/>
          <w:szCs w:val="14"/>
        </w:rPr>
        <w:t>l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525252"/>
          <w:spacing w:val="3"/>
          <w:w w:val="95"/>
          <w:sz w:val="14"/>
          <w:szCs w:val="14"/>
        </w:rPr>
        <w:t>e</w:t>
      </w:r>
      <w:r>
        <w:rPr>
          <w:color w:val="282828"/>
          <w:spacing w:val="5"/>
          <w:w w:val="110"/>
          <w:sz w:val="14"/>
          <w:szCs w:val="14"/>
        </w:rPr>
        <w:t>p</w:t>
      </w:r>
      <w:r>
        <w:rPr>
          <w:color w:val="414141"/>
          <w:w w:val="104"/>
          <w:sz w:val="14"/>
          <w:szCs w:val="14"/>
        </w:rPr>
        <w:t>i</w:t>
      </w:r>
      <w:r>
        <w:rPr>
          <w:color w:val="414141"/>
          <w:spacing w:val="7"/>
          <w:w w:val="104"/>
          <w:sz w:val="14"/>
          <w:szCs w:val="14"/>
        </w:rPr>
        <w:t>n</w:t>
      </w:r>
      <w:r>
        <w:rPr>
          <w:color w:val="414141"/>
          <w:w w:val="97"/>
          <w:sz w:val="14"/>
          <w:szCs w:val="14"/>
        </w:rPr>
        <w:t>g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4"/>
          <w:w w:val="102"/>
          <w:sz w:val="14"/>
          <w:szCs w:val="14"/>
        </w:rPr>
        <w:t>ea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 </w:t>
      </w:r>
      <w:r>
        <w:rPr>
          <w:color w:val="696967"/>
          <w:spacing w:val="-4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282828"/>
          <w:sz w:val="14"/>
          <w:szCs w:val="14"/>
        </w:rPr>
        <w:t>O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D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26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 xml:space="preserve">e                                   </w:t>
      </w:r>
      <w:r>
        <w:rPr>
          <w:color w:val="414141"/>
          <w:spacing w:val="3"/>
          <w:w w:val="91"/>
          <w:sz w:val="14"/>
          <w:szCs w:val="14"/>
        </w:rPr>
        <w:t>s</w:t>
      </w:r>
      <w:r>
        <w:rPr>
          <w:color w:val="414141"/>
          <w:spacing w:val="5"/>
          <w:w w:val="103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w w:val="104"/>
          <w:sz w:val="14"/>
          <w:szCs w:val="14"/>
        </w:rPr>
        <w:t xml:space="preserve">m </w:t>
      </w:r>
      <w:r>
        <w:rPr>
          <w:color w:val="282828"/>
          <w:spacing w:val="4"/>
          <w:sz w:val="14"/>
          <w:szCs w:val="14"/>
        </w:rPr>
        <w:t>b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7"/>
          <w:sz w:val="14"/>
          <w:szCs w:val="14"/>
        </w:rPr>
        <w:t>r</w:t>
      </w:r>
      <w:r>
        <w:rPr>
          <w:color w:val="414141"/>
          <w:spacing w:val="5"/>
          <w:sz w:val="14"/>
          <w:szCs w:val="14"/>
        </w:rPr>
        <w:t>oo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28"/>
          <w:sz w:val="14"/>
          <w:szCs w:val="14"/>
        </w:rPr>
        <w:t xml:space="preserve"> </w:t>
      </w:r>
      <w:proofErr w:type="gramStart"/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282828"/>
          <w:sz w:val="14"/>
          <w:szCs w:val="14"/>
        </w:rPr>
        <w:t xml:space="preserve">in </w:t>
      </w:r>
      <w:r>
        <w:rPr>
          <w:color w:val="282828"/>
          <w:spacing w:val="7"/>
          <w:sz w:val="14"/>
          <w:szCs w:val="14"/>
        </w:rPr>
        <w:t xml:space="preserve"> </w:t>
      </w:r>
      <w:r>
        <w:rPr>
          <w:color w:val="414141"/>
          <w:spacing w:val="2"/>
          <w:w w:val="82"/>
          <w:sz w:val="14"/>
          <w:szCs w:val="14"/>
        </w:rPr>
        <w:t>I</w:t>
      </w:r>
      <w:r>
        <w:rPr>
          <w:color w:val="414141"/>
          <w:w w:val="82"/>
          <w:sz w:val="14"/>
          <w:szCs w:val="14"/>
        </w:rPr>
        <w:t>O</w:t>
      </w:r>
      <w:proofErr w:type="gramEnd"/>
      <w:r>
        <w:rPr>
          <w:color w:val="414141"/>
          <w:spacing w:val="26"/>
          <w:w w:val="82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6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t.</w:t>
      </w:r>
      <w:r>
        <w:rPr>
          <w:color w:val="282828"/>
          <w:sz w:val="14"/>
          <w:szCs w:val="14"/>
        </w:rPr>
        <w:t xml:space="preserve">                                                     </w:t>
      </w:r>
      <w:r>
        <w:rPr>
          <w:color w:val="282828"/>
          <w:spacing w:val="1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pacing w:val="4"/>
          <w:sz w:val="14"/>
          <w:szCs w:val="14"/>
        </w:rPr>
        <w:t>x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30"/>
          <w:sz w:val="14"/>
          <w:szCs w:val="14"/>
        </w:rPr>
        <w:t xml:space="preserve"> </w:t>
      </w:r>
      <w:r>
        <w:rPr>
          <w:color w:val="282828"/>
          <w:spacing w:val="2"/>
          <w:w w:val="81"/>
          <w:sz w:val="14"/>
          <w:szCs w:val="14"/>
        </w:rPr>
        <w:t>i</w:t>
      </w:r>
      <w:r>
        <w:rPr>
          <w:color w:val="414141"/>
          <w:w w:val="146"/>
          <w:sz w:val="14"/>
          <w:szCs w:val="14"/>
        </w:rPr>
        <w:t>f</w:t>
      </w:r>
    </w:p>
    <w:p w:rsidR="007A7FCA" w:rsidRDefault="00B22999">
      <w:pPr>
        <w:spacing w:before="3"/>
        <w:ind w:right="1769"/>
        <w:jc w:val="right"/>
        <w:rPr>
          <w:sz w:val="14"/>
          <w:szCs w:val="14"/>
        </w:rPr>
      </w:pPr>
      <w:r>
        <w:rPr>
          <w:color w:val="414141"/>
          <w:spacing w:val="3"/>
          <w:w w:val="91"/>
          <w:sz w:val="14"/>
          <w:szCs w:val="14"/>
        </w:rPr>
        <w:t>s</w:t>
      </w:r>
      <w:r>
        <w:rPr>
          <w:color w:val="282828"/>
          <w:spacing w:val="5"/>
          <w:w w:val="116"/>
          <w:sz w:val="14"/>
          <w:szCs w:val="14"/>
        </w:rPr>
        <w:t>p</w:t>
      </w:r>
      <w:r>
        <w:rPr>
          <w:color w:val="414141"/>
          <w:w w:val="101"/>
          <w:sz w:val="14"/>
          <w:szCs w:val="14"/>
        </w:rPr>
        <w:t>r</w:t>
      </w:r>
      <w:r>
        <w:rPr>
          <w:color w:val="414141"/>
          <w:spacing w:val="5"/>
          <w:w w:val="101"/>
          <w:sz w:val="14"/>
          <w:szCs w:val="14"/>
        </w:rPr>
        <w:t>i</w:t>
      </w:r>
      <w:r>
        <w:rPr>
          <w:color w:val="414141"/>
          <w:w w:val="110"/>
          <w:sz w:val="14"/>
          <w:szCs w:val="14"/>
        </w:rPr>
        <w:t>n</w:t>
      </w:r>
      <w:r>
        <w:rPr>
          <w:color w:val="414141"/>
          <w:spacing w:val="9"/>
          <w:w w:val="110"/>
          <w:sz w:val="14"/>
          <w:szCs w:val="14"/>
        </w:rPr>
        <w:t>k</w:t>
      </w:r>
      <w:r>
        <w:rPr>
          <w:color w:val="282828"/>
          <w:spacing w:val="2"/>
          <w:w w:val="93"/>
          <w:sz w:val="14"/>
          <w:szCs w:val="14"/>
        </w:rPr>
        <w:t>l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w w:val="97"/>
          <w:sz w:val="14"/>
          <w:szCs w:val="14"/>
        </w:rPr>
        <w:t>d</w:t>
      </w:r>
    </w:p>
    <w:p w:rsidR="007A7FCA" w:rsidRDefault="00B22999">
      <w:pPr>
        <w:spacing w:before="60"/>
        <w:ind w:left="133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F</w:t>
      </w:r>
      <w:r>
        <w:rPr>
          <w:b/>
          <w:color w:val="282828"/>
          <w:spacing w:val="-4"/>
          <w:sz w:val="16"/>
          <w:szCs w:val="16"/>
        </w:rPr>
        <w:t>r</w:t>
      </w:r>
      <w:r>
        <w:rPr>
          <w:b/>
          <w:color w:val="282828"/>
          <w:spacing w:val="-5"/>
          <w:sz w:val="16"/>
          <w:szCs w:val="16"/>
        </w:rPr>
        <w:t>o</w:t>
      </w:r>
      <w:r>
        <w:rPr>
          <w:b/>
          <w:color w:val="282828"/>
          <w:sz w:val="16"/>
          <w:szCs w:val="16"/>
        </w:rPr>
        <w:t>m</w:t>
      </w:r>
      <w:r>
        <w:rPr>
          <w:b/>
          <w:color w:val="282828"/>
          <w:spacing w:val="5"/>
          <w:sz w:val="16"/>
          <w:szCs w:val="16"/>
        </w:rPr>
        <w:t xml:space="preserve"> </w:t>
      </w:r>
      <w:r>
        <w:rPr>
          <w:b/>
          <w:color w:val="282828"/>
          <w:spacing w:val="-4"/>
          <w:w w:val="97"/>
          <w:sz w:val="16"/>
          <w:szCs w:val="16"/>
        </w:rPr>
        <w:t>1</w:t>
      </w:r>
      <w:r>
        <w:rPr>
          <w:b/>
          <w:color w:val="282828"/>
          <w:spacing w:val="-5"/>
          <w:w w:val="97"/>
          <w:sz w:val="16"/>
          <w:szCs w:val="16"/>
        </w:rPr>
        <w:t>97</w:t>
      </w:r>
      <w:r>
        <w:rPr>
          <w:b/>
          <w:color w:val="282828"/>
          <w:w w:val="97"/>
          <w:sz w:val="16"/>
          <w:szCs w:val="16"/>
        </w:rPr>
        <w:t>5</w:t>
      </w:r>
      <w:r>
        <w:rPr>
          <w:b/>
          <w:color w:val="282828"/>
          <w:spacing w:val="10"/>
          <w:w w:val="97"/>
          <w:sz w:val="16"/>
          <w:szCs w:val="16"/>
        </w:rPr>
        <w:t xml:space="preserve"> </w:t>
      </w:r>
      <w:r>
        <w:rPr>
          <w:b/>
          <w:color w:val="282828"/>
          <w:sz w:val="16"/>
          <w:szCs w:val="16"/>
        </w:rPr>
        <w:t>ti</w:t>
      </w:r>
      <w:r>
        <w:rPr>
          <w:b/>
          <w:color w:val="282828"/>
          <w:spacing w:val="-7"/>
          <w:sz w:val="16"/>
          <w:szCs w:val="16"/>
        </w:rPr>
        <w:t>l</w:t>
      </w:r>
      <w:r>
        <w:rPr>
          <w:b/>
          <w:color w:val="282828"/>
          <w:sz w:val="16"/>
          <w:szCs w:val="16"/>
        </w:rPr>
        <w:t xml:space="preserve">l      </w:t>
      </w:r>
      <w:r>
        <w:rPr>
          <w:b/>
          <w:color w:val="282828"/>
          <w:spacing w:val="1"/>
          <w:sz w:val="16"/>
          <w:szCs w:val="16"/>
        </w:rPr>
        <w:t xml:space="preserve"> </w:t>
      </w:r>
      <w:r>
        <w:rPr>
          <w:b/>
          <w:color w:val="282828"/>
          <w:spacing w:val="-14"/>
          <w:w w:val="288"/>
          <w:sz w:val="16"/>
          <w:szCs w:val="16"/>
        </w:rPr>
        <w:t>7</w:t>
      </w:r>
      <w:r>
        <w:rPr>
          <w:b/>
          <w:color w:val="282828"/>
          <w:spacing w:val="-6"/>
          <w:w w:val="115"/>
          <w:sz w:val="16"/>
          <w:szCs w:val="16"/>
        </w:rPr>
        <w:t>1</w:t>
      </w:r>
      <w:r>
        <w:rPr>
          <w:b/>
          <w:color w:val="282828"/>
          <w:w w:val="96"/>
          <w:sz w:val="16"/>
          <w:szCs w:val="16"/>
        </w:rPr>
        <w:t>2</w:t>
      </w:r>
      <w:r>
        <w:rPr>
          <w:b/>
          <w:color w:val="282828"/>
          <w:spacing w:val="13"/>
          <w:sz w:val="16"/>
          <w:szCs w:val="16"/>
        </w:rPr>
        <w:t xml:space="preserve"> </w:t>
      </w:r>
      <w:proofErr w:type="gramStart"/>
      <w:r>
        <w:rPr>
          <w:b/>
          <w:color w:val="414141"/>
          <w:spacing w:val="-7"/>
          <w:w w:val="93"/>
          <w:sz w:val="16"/>
          <w:szCs w:val="16"/>
        </w:rPr>
        <w:t>U</w:t>
      </w:r>
      <w:r>
        <w:rPr>
          <w:b/>
          <w:color w:val="282828"/>
          <w:spacing w:val="-5"/>
          <w:w w:val="92"/>
          <w:sz w:val="16"/>
          <w:szCs w:val="16"/>
        </w:rPr>
        <w:t>n</w:t>
      </w:r>
      <w:r>
        <w:rPr>
          <w:b/>
          <w:color w:val="282828"/>
          <w:spacing w:val="-3"/>
          <w:w w:val="127"/>
          <w:sz w:val="16"/>
          <w:szCs w:val="16"/>
        </w:rPr>
        <w:t>i</w:t>
      </w:r>
      <w:r>
        <w:rPr>
          <w:b/>
          <w:color w:val="282828"/>
          <w:spacing w:val="-4"/>
          <w:w w:val="115"/>
          <w:sz w:val="16"/>
          <w:szCs w:val="16"/>
        </w:rPr>
        <w:t>t</w:t>
      </w:r>
      <w:r>
        <w:rPr>
          <w:b/>
          <w:color w:val="414141"/>
          <w:w w:val="82"/>
          <w:sz w:val="16"/>
          <w:szCs w:val="16"/>
        </w:rPr>
        <w:t>s</w:t>
      </w:r>
      <w:r>
        <w:rPr>
          <w:b/>
          <w:color w:val="414141"/>
          <w:sz w:val="16"/>
          <w:szCs w:val="16"/>
        </w:rPr>
        <w:t xml:space="preserve"> </w:t>
      </w:r>
      <w:r>
        <w:rPr>
          <w:b/>
          <w:color w:val="414141"/>
          <w:spacing w:val="-16"/>
          <w:sz w:val="16"/>
          <w:szCs w:val="16"/>
        </w:rPr>
        <w:t xml:space="preserve"> </w:t>
      </w:r>
      <w:r>
        <w:rPr>
          <w:color w:val="282828"/>
          <w:spacing w:val="9"/>
          <w:w w:val="107"/>
          <w:sz w:val="14"/>
          <w:szCs w:val="14"/>
        </w:rPr>
        <w:t>M</w:t>
      </w:r>
      <w:r>
        <w:rPr>
          <w:color w:val="282828"/>
          <w:spacing w:val="7"/>
          <w:w w:val="107"/>
          <w:sz w:val="14"/>
          <w:szCs w:val="14"/>
        </w:rPr>
        <w:t>GL</w:t>
      </w:r>
      <w:r>
        <w:rPr>
          <w:color w:val="414141"/>
          <w:spacing w:val="7"/>
          <w:w w:val="107"/>
          <w:sz w:val="14"/>
          <w:szCs w:val="14"/>
        </w:rPr>
        <w:t>C</w:t>
      </w:r>
      <w:r>
        <w:rPr>
          <w:color w:val="282828"/>
          <w:w w:val="107"/>
          <w:sz w:val="14"/>
          <w:szCs w:val="14"/>
        </w:rPr>
        <w:t>H</w:t>
      </w:r>
      <w:proofErr w:type="gramEnd"/>
      <w:r>
        <w:rPr>
          <w:color w:val="282828"/>
          <w:spacing w:val="11"/>
          <w:w w:val="107"/>
          <w:sz w:val="14"/>
          <w:szCs w:val="14"/>
        </w:rPr>
        <w:t>1</w:t>
      </w:r>
      <w:r>
        <w:rPr>
          <w:color w:val="282828"/>
          <w:spacing w:val="6"/>
          <w:w w:val="107"/>
          <w:sz w:val="14"/>
          <w:szCs w:val="14"/>
        </w:rPr>
        <w:t>4</w:t>
      </w:r>
      <w:r>
        <w:rPr>
          <w:color w:val="414141"/>
          <w:w w:val="107"/>
          <w:sz w:val="14"/>
          <w:szCs w:val="14"/>
        </w:rPr>
        <w:t xml:space="preserve">8          </w:t>
      </w:r>
      <w:r>
        <w:rPr>
          <w:color w:val="414141"/>
          <w:spacing w:val="4"/>
          <w:w w:val="107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6"/>
          <w:sz w:val="14"/>
          <w:szCs w:val="14"/>
        </w:rPr>
        <w:t>m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282828"/>
          <w:sz w:val="14"/>
          <w:szCs w:val="14"/>
        </w:rPr>
        <w:t>l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282828"/>
          <w:sz w:val="14"/>
          <w:szCs w:val="14"/>
        </w:rPr>
        <w:t xml:space="preserve">t  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5"/>
          <w:sz w:val="14"/>
          <w:szCs w:val="14"/>
        </w:rPr>
        <w:t>i</w:t>
      </w:r>
      <w:r>
        <w:rPr>
          <w:color w:val="282828"/>
          <w:spacing w:val="4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171717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 xml:space="preserve">rm </w:t>
      </w:r>
      <w:r>
        <w:rPr>
          <w:color w:val="414141"/>
          <w:spacing w:val="24"/>
          <w:sz w:val="14"/>
          <w:szCs w:val="14"/>
        </w:rPr>
        <w:t xml:space="preserve"> </w:t>
      </w:r>
      <w:r>
        <w:rPr>
          <w:color w:val="525252"/>
          <w:spacing w:val="4"/>
          <w:w w:val="108"/>
          <w:sz w:val="14"/>
          <w:szCs w:val="14"/>
        </w:rPr>
        <w:t>s</w:t>
      </w:r>
      <w:r>
        <w:rPr>
          <w:color w:val="525252"/>
          <w:spacing w:val="4"/>
          <w:w w:val="97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282828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spacing w:val="7"/>
          <w:w w:val="104"/>
          <w:sz w:val="14"/>
          <w:szCs w:val="14"/>
        </w:rPr>
        <w:t>m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            </w:t>
      </w:r>
      <w:r>
        <w:rPr>
          <w:color w:val="696967"/>
          <w:spacing w:val="-5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s</w:t>
      </w:r>
      <w:r>
        <w:rPr>
          <w:color w:val="414141"/>
          <w:spacing w:val="15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(</w:t>
      </w:r>
      <w:r>
        <w:rPr>
          <w:color w:val="414141"/>
          <w:sz w:val="14"/>
          <w:szCs w:val="14"/>
        </w:rPr>
        <w:t>f</w:t>
      </w:r>
      <w:r>
        <w:rPr>
          <w:color w:val="414141"/>
          <w:spacing w:val="7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9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F</w:t>
      </w:r>
      <w:r>
        <w:rPr>
          <w:color w:val="414141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r</w:t>
      </w:r>
      <w:r>
        <w:rPr>
          <w:color w:val="414141"/>
          <w:sz w:val="14"/>
          <w:szCs w:val="14"/>
        </w:rPr>
        <w:t xml:space="preserve">e      </w:t>
      </w:r>
      <w:r>
        <w:rPr>
          <w:color w:val="414141"/>
          <w:spacing w:val="14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16"/>
          <w:sz w:val="14"/>
          <w:szCs w:val="14"/>
        </w:rPr>
        <w:t xml:space="preserve">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z w:val="14"/>
          <w:szCs w:val="14"/>
        </w:rPr>
        <w:t>f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33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b</w:t>
      </w:r>
      <w:r>
        <w:rPr>
          <w:color w:val="525252"/>
          <w:sz w:val="14"/>
          <w:szCs w:val="14"/>
        </w:rPr>
        <w:t>y</w:t>
      </w:r>
      <w:r>
        <w:rPr>
          <w:color w:val="525252"/>
          <w:spacing w:val="17"/>
          <w:sz w:val="14"/>
          <w:szCs w:val="14"/>
        </w:rPr>
        <w:t xml:space="preserve"> </w:t>
      </w:r>
      <w:r>
        <w:rPr>
          <w:color w:val="414141"/>
          <w:spacing w:val="2"/>
          <w:w w:val="97"/>
          <w:sz w:val="14"/>
          <w:szCs w:val="14"/>
        </w:rPr>
        <w:t>l</w:t>
      </w:r>
      <w:r>
        <w:rPr>
          <w:color w:val="414141"/>
          <w:spacing w:val="4"/>
          <w:w w:val="97"/>
          <w:sz w:val="14"/>
          <w:szCs w:val="14"/>
        </w:rPr>
        <w:t>a</w:t>
      </w:r>
      <w:r>
        <w:rPr>
          <w:color w:val="414141"/>
          <w:spacing w:val="6"/>
          <w:w w:val="97"/>
          <w:sz w:val="14"/>
          <w:szCs w:val="14"/>
        </w:rPr>
        <w:t>w</w:t>
      </w:r>
      <w:r>
        <w:rPr>
          <w:color w:val="696967"/>
          <w:w w:val="97"/>
          <w:sz w:val="14"/>
          <w:szCs w:val="14"/>
        </w:rPr>
        <w:t>,</w:t>
      </w:r>
      <w:r>
        <w:rPr>
          <w:color w:val="696967"/>
          <w:spacing w:val="17"/>
          <w:w w:val="97"/>
          <w:sz w:val="14"/>
          <w:szCs w:val="14"/>
        </w:rPr>
        <w:t xml:space="preserve"> </w:t>
      </w:r>
      <w:r>
        <w:rPr>
          <w:color w:val="282828"/>
          <w:spacing w:val="3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 xml:space="preserve">r               </w:t>
      </w:r>
      <w:r>
        <w:rPr>
          <w:color w:val="414141"/>
          <w:spacing w:val="5"/>
          <w:sz w:val="14"/>
          <w:szCs w:val="14"/>
        </w:rPr>
        <w:t xml:space="preserve"> </w:t>
      </w:r>
      <w:r>
        <w:rPr>
          <w:color w:val="282828"/>
          <w:spacing w:val="5"/>
          <w:w w:val="95"/>
          <w:sz w:val="14"/>
          <w:szCs w:val="14"/>
        </w:rPr>
        <w:t>L</w:t>
      </w:r>
      <w:r>
        <w:rPr>
          <w:color w:val="414141"/>
          <w:spacing w:val="5"/>
          <w:w w:val="110"/>
          <w:sz w:val="14"/>
          <w:szCs w:val="14"/>
        </w:rPr>
        <w:t>o</w:t>
      </w:r>
      <w:r>
        <w:rPr>
          <w:color w:val="282828"/>
          <w:spacing w:val="5"/>
          <w:w w:val="103"/>
          <w:sz w:val="14"/>
          <w:szCs w:val="14"/>
        </w:rPr>
        <w:t>b</w:t>
      </w:r>
      <w:r>
        <w:rPr>
          <w:color w:val="282828"/>
          <w:spacing w:val="5"/>
          <w:w w:val="110"/>
          <w:sz w:val="14"/>
          <w:szCs w:val="14"/>
        </w:rPr>
        <w:t>b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414141"/>
          <w:spacing w:val="4"/>
          <w:w w:val="117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797979"/>
          <w:w w:val="77"/>
          <w:sz w:val="14"/>
          <w:szCs w:val="14"/>
        </w:rPr>
        <w:t>,</w:t>
      </w:r>
      <w:r>
        <w:rPr>
          <w:color w:val="797979"/>
          <w:spacing w:val="15"/>
          <w:sz w:val="14"/>
          <w:szCs w:val="14"/>
        </w:rPr>
        <w:t xml:space="preserve"> </w:t>
      </w:r>
      <w:r>
        <w:rPr>
          <w:color w:val="525252"/>
          <w:spacing w:val="4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m</w:t>
      </w:r>
      <w:r>
        <w:rPr>
          <w:color w:val="414141"/>
          <w:spacing w:val="13"/>
          <w:sz w:val="14"/>
          <w:szCs w:val="14"/>
        </w:rPr>
        <w:t>m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rr</w:t>
      </w:r>
      <w:r>
        <w:rPr>
          <w:color w:val="282828"/>
          <w:spacing w:val="8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525252"/>
          <w:spacing w:val="4"/>
          <w:sz w:val="14"/>
          <w:szCs w:val="14"/>
        </w:rPr>
        <w:t>s</w:t>
      </w:r>
      <w:r>
        <w:rPr>
          <w:color w:val="525252"/>
          <w:sz w:val="14"/>
          <w:szCs w:val="14"/>
        </w:rPr>
        <w:t>,</w:t>
      </w:r>
      <w:r>
        <w:rPr>
          <w:color w:val="525252"/>
          <w:spacing w:val="26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z w:val="14"/>
          <w:szCs w:val="14"/>
        </w:rPr>
        <w:t>l</w:t>
      </w:r>
      <w:r>
        <w:rPr>
          <w:color w:val="282828"/>
          <w:spacing w:val="5"/>
          <w:sz w:val="14"/>
          <w:szCs w:val="14"/>
        </w:rPr>
        <w:t>l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525252"/>
          <w:sz w:val="14"/>
          <w:szCs w:val="14"/>
        </w:rPr>
        <w:t xml:space="preserve">s    </w:t>
      </w:r>
      <w:r>
        <w:rPr>
          <w:color w:val="525252"/>
          <w:spacing w:val="19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Y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21"/>
          <w:sz w:val="14"/>
          <w:szCs w:val="14"/>
        </w:rPr>
        <w:t xml:space="preserve"> </w:t>
      </w:r>
      <w:r>
        <w:rPr>
          <w:color w:val="414141"/>
          <w:spacing w:val="2"/>
          <w:w w:val="110"/>
          <w:sz w:val="14"/>
          <w:szCs w:val="14"/>
        </w:rPr>
        <w:t>i</w:t>
      </w:r>
      <w:r>
        <w:rPr>
          <w:color w:val="414141"/>
          <w:w w:val="110"/>
          <w:sz w:val="14"/>
          <w:szCs w:val="14"/>
        </w:rPr>
        <w:t>f</w:t>
      </w:r>
      <w:r>
        <w:rPr>
          <w:color w:val="414141"/>
          <w:spacing w:val="-6"/>
          <w:w w:val="11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v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 xml:space="preserve">r   </w:t>
      </w:r>
      <w:r>
        <w:rPr>
          <w:color w:val="282828"/>
          <w:spacing w:val="6"/>
          <w:sz w:val="14"/>
          <w:szCs w:val="14"/>
        </w:rPr>
        <w:t xml:space="preserve"> Y</w:t>
      </w:r>
      <w:r>
        <w:rPr>
          <w:color w:val="414141"/>
          <w:spacing w:val="4"/>
          <w:sz w:val="14"/>
          <w:szCs w:val="14"/>
        </w:rPr>
        <w:t>es</w:t>
      </w:r>
      <w:r>
        <w:rPr>
          <w:color w:val="696967"/>
          <w:sz w:val="14"/>
          <w:szCs w:val="14"/>
        </w:rPr>
        <w:t>,</w:t>
      </w:r>
      <w:r>
        <w:rPr>
          <w:color w:val="696967"/>
          <w:spacing w:val="24"/>
          <w:sz w:val="14"/>
          <w:szCs w:val="14"/>
        </w:rPr>
        <w:t xml:space="preserve"> </w:t>
      </w:r>
      <w:r>
        <w:rPr>
          <w:color w:val="282828"/>
          <w:spacing w:val="2"/>
          <w:sz w:val="14"/>
          <w:szCs w:val="14"/>
        </w:rPr>
        <w:t>t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 xml:space="preserve">d         </w:t>
      </w:r>
      <w:r>
        <w:rPr>
          <w:color w:val="282828"/>
          <w:spacing w:val="3"/>
          <w:sz w:val="14"/>
          <w:szCs w:val="14"/>
        </w:rPr>
        <w:t xml:space="preserve"> </w:t>
      </w:r>
      <w:r>
        <w:rPr>
          <w:color w:val="414141"/>
          <w:spacing w:val="7"/>
          <w:sz w:val="14"/>
          <w:szCs w:val="14"/>
        </w:rPr>
        <w:t>N</w:t>
      </w:r>
      <w:r>
        <w:rPr>
          <w:color w:val="414141"/>
          <w:sz w:val="14"/>
          <w:szCs w:val="14"/>
        </w:rPr>
        <w:t xml:space="preserve">o                  </w:t>
      </w:r>
      <w:r>
        <w:rPr>
          <w:color w:val="414141"/>
          <w:spacing w:val="12"/>
          <w:sz w:val="14"/>
          <w:szCs w:val="14"/>
        </w:rPr>
        <w:t xml:space="preserve"> </w:t>
      </w:r>
      <w:proofErr w:type="spellStart"/>
      <w:r>
        <w:rPr>
          <w:color w:val="414141"/>
          <w:spacing w:val="6"/>
          <w:w w:val="103"/>
          <w:sz w:val="14"/>
          <w:szCs w:val="14"/>
        </w:rPr>
        <w:t>N</w:t>
      </w:r>
      <w:r>
        <w:rPr>
          <w:color w:val="414141"/>
          <w:w w:val="103"/>
          <w:sz w:val="14"/>
          <w:szCs w:val="14"/>
        </w:rPr>
        <w:t>o</w:t>
      </w:r>
      <w:proofErr w:type="spellEnd"/>
    </w:p>
    <w:p w:rsidR="007A7FCA" w:rsidRDefault="00B22999">
      <w:pPr>
        <w:spacing w:before="17" w:line="268" w:lineRule="auto"/>
        <w:ind w:left="3411" w:right="1758" w:hanging="3278"/>
        <w:rPr>
          <w:sz w:val="14"/>
          <w:szCs w:val="14"/>
        </w:rPr>
      </w:pPr>
      <w:r>
        <w:rPr>
          <w:b/>
          <w:color w:val="282828"/>
          <w:spacing w:val="-5"/>
          <w:sz w:val="16"/>
          <w:szCs w:val="16"/>
        </w:rPr>
        <w:t>S</w:t>
      </w:r>
      <w:r>
        <w:rPr>
          <w:b/>
          <w:color w:val="282828"/>
          <w:spacing w:val="-4"/>
          <w:sz w:val="16"/>
          <w:szCs w:val="16"/>
        </w:rPr>
        <w:t>e</w:t>
      </w:r>
      <w:r>
        <w:rPr>
          <w:b/>
          <w:color w:val="282828"/>
          <w:spacing w:val="-5"/>
          <w:sz w:val="16"/>
          <w:szCs w:val="16"/>
        </w:rPr>
        <w:t>p</w:t>
      </w:r>
      <w:r>
        <w:rPr>
          <w:b/>
          <w:color w:val="282828"/>
          <w:spacing w:val="-3"/>
          <w:sz w:val="16"/>
          <w:szCs w:val="16"/>
        </w:rPr>
        <w:t>t</w:t>
      </w:r>
      <w:r>
        <w:rPr>
          <w:b/>
          <w:color w:val="414141"/>
          <w:spacing w:val="-5"/>
          <w:sz w:val="16"/>
          <w:szCs w:val="16"/>
        </w:rPr>
        <w:t>e</w:t>
      </w:r>
      <w:r>
        <w:rPr>
          <w:b/>
          <w:color w:val="282828"/>
          <w:spacing w:val="-7"/>
          <w:sz w:val="16"/>
          <w:szCs w:val="16"/>
        </w:rPr>
        <w:t>m</w:t>
      </w:r>
      <w:r>
        <w:rPr>
          <w:b/>
          <w:color w:val="282828"/>
          <w:spacing w:val="-5"/>
          <w:sz w:val="16"/>
          <w:szCs w:val="16"/>
        </w:rPr>
        <w:t>b</w:t>
      </w:r>
      <w:r>
        <w:rPr>
          <w:b/>
          <w:color w:val="414141"/>
          <w:spacing w:val="-5"/>
          <w:sz w:val="16"/>
          <w:szCs w:val="16"/>
        </w:rPr>
        <w:t>e</w:t>
      </w:r>
      <w:r>
        <w:rPr>
          <w:b/>
          <w:color w:val="282828"/>
          <w:sz w:val="16"/>
          <w:szCs w:val="16"/>
        </w:rPr>
        <w:t>r,</w:t>
      </w:r>
      <w:r>
        <w:rPr>
          <w:b/>
          <w:color w:val="282828"/>
          <w:spacing w:val="20"/>
          <w:sz w:val="16"/>
          <w:szCs w:val="16"/>
        </w:rPr>
        <w:t xml:space="preserve"> </w:t>
      </w:r>
      <w:r>
        <w:rPr>
          <w:b/>
          <w:color w:val="282828"/>
          <w:spacing w:val="-3"/>
          <w:w w:val="76"/>
          <w:sz w:val="16"/>
          <w:szCs w:val="16"/>
        </w:rPr>
        <w:t>1</w:t>
      </w:r>
      <w:r>
        <w:rPr>
          <w:b/>
          <w:color w:val="282828"/>
          <w:spacing w:val="-5"/>
          <w:w w:val="108"/>
          <w:sz w:val="16"/>
          <w:szCs w:val="16"/>
        </w:rPr>
        <w:t>9</w:t>
      </w:r>
      <w:r>
        <w:rPr>
          <w:b/>
          <w:color w:val="282828"/>
          <w:spacing w:val="-5"/>
          <w:w w:val="102"/>
          <w:sz w:val="16"/>
          <w:szCs w:val="16"/>
        </w:rPr>
        <w:t>9</w:t>
      </w:r>
      <w:r>
        <w:rPr>
          <w:b/>
          <w:color w:val="282828"/>
          <w:w w:val="108"/>
          <w:sz w:val="16"/>
          <w:szCs w:val="16"/>
        </w:rPr>
        <w:t>7</w:t>
      </w:r>
      <w:r>
        <w:rPr>
          <w:b/>
          <w:color w:val="282828"/>
          <w:sz w:val="16"/>
          <w:szCs w:val="16"/>
        </w:rPr>
        <w:t xml:space="preserve">                        </w:t>
      </w:r>
      <w:r>
        <w:rPr>
          <w:color w:val="282828"/>
          <w:spacing w:val="4"/>
          <w:w w:val="97"/>
          <w:sz w:val="14"/>
          <w:szCs w:val="14"/>
        </w:rPr>
        <w:t>$</w:t>
      </w:r>
      <w:r>
        <w:rPr>
          <w:color w:val="414141"/>
          <w:spacing w:val="5"/>
          <w:w w:val="103"/>
          <w:sz w:val="14"/>
          <w:szCs w:val="14"/>
        </w:rPr>
        <w:t>2</w:t>
      </w:r>
      <w:r>
        <w:rPr>
          <w:color w:val="414141"/>
          <w:spacing w:val="5"/>
          <w:w w:val="110"/>
          <w:sz w:val="14"/>
          <w:szCs w:val="14"/>
        </w:rPr>
        <w:t>6</w:t>
      </w:r>
      <w:r>
        <w:rPr>
          <w:color w:val="282828"/>
          <w:spacing w:val="6"/>
          <w:w w:val="107"/>
          <w:sz w:val="14"/>
          <w:szCs w:val="14"/>
        </w:rPr>
        <w:t>B</w:t>
      </w:r>
      <w:r>
        <w:rPr>
          <w:color w:val="696967"/>
          <w:w w:val="81"/>
          <w:sz w:val="14"/>
          <w:szCs w:val="14"/>
        </w:rPr>
        <w:t>;</w:t>
      </w:r>
      <w:r>
        <w:rPr>
          <w:color w:val="696967"/>
          <w:spacing w:val="15"/>
          <w:sz w:val="14"/>
          <w:szCs w:val="14"/>
        </w:rPr>
        <w:t xml:space="preserve"> </w:t>
      </w:r>
      <w:r>
        <w:rPr>
          <w:color w:val="414141"/>
          <w:spacing w:val="5"/>
          <w:sz w:val="14"/>
          <w:szCs w:val="14"/>
        </w:rPr>
        <w:t>78</w:t>
      </w:r>
      <w:r>
        <w:rPr>
          <w:color w:val="282828"/>
          <w:sz w:val="14"/>
          <w:szCs w:val="14"/>
        </w:rPr>
        <w:t>0</w:t>
      </w:r>
      <w:r>
        <w:rPr>
          <w:color w:val="282828"/>
          <w:spacing w:val="24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C</w:t>
      </w:r>
      <w:r>
        <w:rPr>
          <w:color w:val="414141"/>
          <w:sz w:val="14"/>
          <w:szCs w:val="14"/>
        </w:rPr>
        <w:t xml:space="preserve">MR     </w:t>
      </w:r>
      <w:r>
        <w:rPr>
          <w:color w:val="414141"/>
          <w:spacing w:val="6"/>
          <w:sz w:val="14"/>
          <w:szCs w:val="14"/>
        </w:rPr>
        <w:t xml:space="preserve"> </w:t>
      </w:r>
      <w:r>
        <w:rPr>
          <w:color w:val="282828"/>
          <w:spacing w:val="6"/>
          <w:sz w:val="14"/>
          <w:szCs w:val="14"/>
        </w:rPr>
        <w:t>H</w:t>
      </w:r>
      <w:r>
        <w:rPr>
          <w:color w:val="282828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ho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31"/>
          <w:sz w:val="14"/>
          <w:szCs w:val="14"/>
        </w:rPr>
        <w:t xml:space="preserve"> </w:t>
      </w:r>
      <w:r>
        <w:rPr>
          <w:color w:val="282828"/>
          <w:sz w:val="14"/>
          <w:szCs w:val="14"/>
        </w:rPr>
        <w:t>f</w:t>
      </w:r>
      <w:r>
        <w:rPr>
          <w:color w:val="282828"/>
          <w:spacing w:val="5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414141"/>
          <w:sz w:val="14"/>
          <w:szCs w:val="14"/>
        </w:rPr>
        <w:t>ar</w:t>
      </w:r>
      <w:r>
        <w:rPr>
          <w:color w:val="414141"/>
          <w:spacing w:val="11"/>
          <w:sz w:val="14"/>
          <w:szCs w:val="14"/>
        </w:rPr>
        <w:t>n</w:t>
      </w:r>
      <w:r>
        <w:rPr>
          <w:color w:val="282828"/>
          <w:spacing w:val="3"/>
          <w:sz w:val="14"/>
          <w:szCs w:val="14"/>
        </w:rPr>
        <w:t>i</w:t>
      </w:r>
      <w:r>
        <w:rPr>
          <w:color w:val="282828"/>
          <w:spacing w:val="4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spacing w:val="5"/>
          <w:sz w:val="14"/>
          <w:szCs w:val="14"/>
        </w:rPr>
        <w:t>y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20"/>
          <w:sz w:val="14"/>
          <w:szCs w:val="14"/>
        </w:rPr>
        <w:t xml:space="preserve"> </w:t>
      </w:r>
      <w:r>
        <w:rPr>
          <w:color w:val="282828"/>
          <w:spacing w:val="2"/>
          <w:w w:val="95"/>
          <w:sz w:val="14"/>
          <w:szCs w:val="14"/>
        </w:rPr>
        <w:t>i</w:t>
      </w:r>
      <w:r>
        <w:rPr>
          <w:color w:val="414141"/>
          <w:w w:val="95"/>
          <w:sz w:val="14"/>
          <w:szCs w:val="14"/>
        </w:rPr>
        <w:t xml:space="preserve">n               </w:t>
      </w:r>
      <w:r>
        <w:rPr>
          <w:color w:val="414141"/>
          <w:spacing w:val="1"/>
          <w:w w:val="95"/>
          <w:sz w:val="14"/>
          <w:szCs w:val="14"/>
        </w:rPr>
        <w:t xml:space="preserve"> </w:t>
      </w:r>
      <w:proofErr w:type="gramStart"/>
      <w:r>
        <w:rPr>
          <w:color w:val="282828"/>
          <w:spacing w:val="6"/>
          <w:sz w:val="14"/>
          <w:szCs w:val="14"/>
        </w:rPr>
        <w:t>A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z w:val="14"/>
          <w:szCs w:val="14"/>
        </w:rPr>
        <w:t xml:space="preserve">arm  </w:t>
      </w:r>
      <w:r>
        <w:rPr>
          <w:color w:val="282828"/>
          <w:spacing w:val="6"/>
          <w:sz w:val="14"/>
          <w:szCs w:val="14"/>
        </w:rPr>
        <w:t>C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r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414141"/>
          <w:sz w:val="14"/>
          <w:szCs w:val="14"/>
        </w:rPr>
        <w:t>l</w:t>
      </w:r>
      <w:proofErr w:type="gramEnd"/>
      <w:r>
        <w:rPr>
          <w:color w:val="414141"/>
          <w:sz w:val="14"/>
          <w:szCs w:val="14"/>
        </w:rPr>
        <w:t xml:space="preserve">    </w:t>
      </w:r>
      <w:r>
        <w:rPr>
          <w:color w:val="414141"/>
          <w:spacing w:val="30"/>
          <w:sz w:val="14"/>
          <w:szCs w:val="14"/>
        </w:rPr>
        <w:t xml:space="preserve"> </w:t>
      </w:r>
      <w:r>
        <w:rPr>
          <w:color w:val="414141"/>
          <w:spacing w:val="4"/>
          <w:w w:val="97"/>
          <w:sz w:val="14"/>
          <w:szCs w:val="14"/>
        </w:rPr>
        <w:t>o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282828"/>
          <w:spacing w:val="5"/>
          <w:w w:val="103"/>
          <w:sz w:val="14"/>
          <w:szCs w:val="14"/>
        </w:rPr>
        <w:t>d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282828"/>
          <w:spacing w:val="5"/>
          <w:w w:val="116"/>
          <w:sz w:val="14"/>
          <w:szCs w:val="14"/>
        </w:rPr>
        <w:t>n</w:t>
      </w:r>
      <w:r>
        <w:rPr>
          <w:color w:val="414141"/>
          <w:w w:val="103"/>
          <w:sz w:val="14"/>
          <w:szCs w:val="14"/>
        </w:rPr>
        <w:t>a</w:t>
      </w:r>
      <w:r>
        <w:rPr>
          <w:color w:val="414141"/>
          <w:spacing w:val="8"/>
          <w:w w:val="103"/>
          <w:sz w:val="14"/>
          <w:szCs w:val="14"/>
        </w:rPr>
        <w:t>n</w:t>
      </w:r>
      <w:r>
        <w:rPr>
          <w:color w:val="414141"/>
          <w:spacing w:val="4"/>
          <w:w w:val="109"/>
          <w:sz w:val="14"/>
          <w:szCs w:val="14"/>
        </w:rPr>
        <w:t>c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w w:val="77"/>
          <w:sz w:val="14"/>
          <w:szCs w:val="14"/>
        </w:rPr>
        <w:t>.</w:t>
      </w:r>
      <w:r>
        <w:rPr>
          <w:color w:val="414141"/>
          <w:sz w:val="14"/>
          <w:szCs w:val="14"/>
        </w:rPr>
        <w:t xml:space="preserve">                                                    </w:t>
      </w:r>
      <w:r>
        <w:rPr>
          <w:color w:val="414141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position w:val="1"/>
          <w:sz w:val="14"/>
          <w:szCs w:val="14"/>
        </w:rPr>
        <w:t>&amp;</w:t>
      </w:r>
      <w:r>
        <w:rPr>
          <w:rFonts w:ascii="Arial" w:eastAsia="Arial" w:hAnsi="Arial" w:cs="Arial"/>
          <w:color w:val="414141"/>
          <w:spacing w:val="22"/>
          <w:position w:val="1"/>
          <w:sz w:val="14"/>
          <w:szCs w:val="14"/>
        </w:rPr>
        <w:t xml:space="preserve"> </w:t>
      </w:r>
      <w:r>
        <w:rPr>
          <w:color w:val="414141"/>
          <w:spacing w:val="3"/>
          <w:w w:val="91"/>
          <w:position w:val="1"/>
          <w:sz w:val="14"/>
          <w:szCs w:val="14"/>
        </w:rPr>
        <w:t>s</w:t>
      </w:r>
      <w:r>
        <w:rPr>
          <w:color w:val="414141"/>
          <w:spacing w:val="3"/>
          <w:w w:val="117"/>
          <w:position w:val="1"/>
          <w:sz w:val="14"/>
          <w:szCs w:val="14"/>
        </w:rPr>
        <w:t>t</w:t>
      </w:r>
      <w:r>
        <w:rPr>
          <w:color w:val="414141"/>
          <w:spacing w:val="4"/>
          <w:w w:val="109"/>
          <w:position w:val="1"/>
          <w:sz w:val="14"/>
          <w:szCs w:val="14"/>
        </w:rPr>
        <w:t>a</w:t>
      </w:r>
      <w:r>
        <w:rPr>
          <w:color w:val="414141"/>
          <w:spacing w:val="2"/>
          <w:w w:val="81"/>
          <w:position w:val="1"/>
          <w:sz w:val="14"/>
          <w:szCs w:val="14"/>
        </w:rPr>
        <w:t>i</w:t>
      </w:r>
      <w:r>
        <w:rPr>
          <w:color w:val="414141"/>
          <w:w w:val="107"/>
          <w:position w:val="1"/>
          <w:sz w:val="14"/>
          <w:szCs w:val="14"/>
        </w:rPr>
        <w:t>r</w:t>
      </w:r>
      <w:r>
        <w:rPr>
          <w:color w:val="414141"/>
          <w:spacing w:val="10"/>
          <w:w w:val="107"/>
          <w:position w:val="1"/>
          <w:sz w:val="14"/>
          <w:szCs w:val="14"/>
        </w:rPr>
        <w:t>w</w:t>
      </w:r>
      <w:r>
        <w:rPr>
          <w:color w:val="414141"/>
          <w:spacing w:val="4"/>
          <w:w w:val="102"/>
          <w:position w:val="1"/>
          <w:sz w:val="14"/>
          <w:szCs w:val="14"/>
        </w:rPr>
        <w:t>a</w:t>
      </w:r>
      <w:r>
        <w:rPr>
          <w:color w:val="282828"/>
          <w:spacing w:val="4"/>
          <w:w w:val="97"/>
          <w:position w:val="1"/>
          <w:sz w:val="14"/>
          <w:szCs w:val="14"/>
        </w:rPr>
        <w:t>y</w:t>
      </w:r>
      <w:r>
        <w:rPr>
          <w:color w:val="414141"/>
          <w:spacing w:val="4"/>
          <w:w w:val="108"/>
          <w:position w:val="1"/>
          <w:sz w:val="14"/>
          <w:szCs w:val="14"/>
        </w:rPr>
        <w:t>s</w:t>
      </w:r>
      <w:r>
        <w:rPr>
          <w:color w:val="171717"/>
          <w:w w:val="64"/>
          <w:position w:val="1"/>
          <w:sz w:val="14"/>
          <w:szCs w:val="14"/>
        </w:rPr>
        <w:t>.</w:t>
      </w:r>
      <w:r>
        <w:rPr>
          <w:color w:val="171717"/>
          <w:position w:val="1"/>
          <w:sz w:val="14"/>
          <w:szCs w:val="14"/>
        </w:rPr>
        <w:t xml:space="preserve"> </w:t>
      </w:r>
      <w:r>
        <w:rPr>
          <w:color w:val="171717"/>
          <w:spacing w:val="-11"/>
          <w:position w:val="1"/>
          <w:sz w:val="14"/>
          <w:szCs w:val="14"/>
        </w:rPr>
        <w:t xml:space="preserve"> </w:t>
      </w:r>
      <w:r>
        <w:rPr>
          <w:color w:val="414141"/>
          <w:spacing w:val="6"/>
          <w:position w:val="1"/>
          <w:sz w:val="14"/>
          <w:szCs w:val="14"/>
        </w:rPr>
        <w:t>C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282828"/>
          <w:spacing w:val="2"/>
          <w:position w:val="1"/>
          <w:sz w:val="14"/>
          <w:szCs w:val="14"/>
        </w:rPr>
        <w:t>il</w:t>
      </w:r>
      <w:r>
        <w:rPr>
          <w:color w:val="525252"/>
          <w:spacing w:val="2"/>
          <w:position w:val="1"/>
          <w:sz w:val="14"/>
          <w:szCs w:val="14"/>
        </w:rPr>
        <w:t>i</w:t>
      </w:r>
      <w:r>
        <w:rPr>
          <w:color w:val="282828"/>
          <w:spacing w:val="5"/>
          <w:position w:val="1"/>
          <w:sz w:val="14"/>
          <w:szCs w:val="14"/>
        </w:rPr>
        <w:t>n</w:t>
      </w:r>
      <w:r>
        <w:rPr>
          <w:color w:val="414141"/>
          <w:position w:val="1"/>
          <w:sz w:val="14"/>
          <w:szCs w:val="14"/>
        </w:rPr>
        <w:t>g</w:t>
      </w:r>
      <w:r>
        <w:rPr>
          <w:color w:val="414141"/>
          <w:spacing w:val="26"/>
          <w:position w:val="1"/>
          <w:sz w:val="14"/>
          <w:szCs w:val="14"/>
        </w:rPr>
        <w:t xml:space="preserve"> </w:t>
      </w:r>
      <w:proofErr w:type="spellStart"/>
      <w:r>
        <w:rPr>
          <w:color w:val="282828"/>
          <w:spacing w:val="4"/>
          <w:w w:val="97"/>
          <w:position w:val="1"/>
          <w:sz w:val="14"/>
          <w:szCs w:val="14"/>
        </w:rPr>
        <w:t>o</w:t>
      </w:r>
      <w:r>
        <w:rPr>
          <w:color w:val="282828"/>
          <w:spacing w:val="5"/>
          <w:w w:val="165"/>
          <w:position w:val="1"/>
          <w:sz w:val="14"/>
          <w:szCs w:val="14"/>
        </w:rPr>
        <w:t>f</w:t>
      </w:r>
      <w:r>
        <w:rPr>
          <w:color w:val="282828"/>
          <w:spacing w:val="5"/>
          <w:w w:val="116"/>
          <w:position w:val="1"/>
          <w:sz w:val="14"/>
          <w:szCs w:val="14"/>
        </w:rPr>
        <w:t>u</w:t>
      </w:r>
      <w:r>
        <w:rPr>
          <w:color w:val="282828"/>
          <w:spacing w:val="5"/>
          <w:w w:val="103"/>
          <w:position w:val="1"/>
          <w:sz w:val="14"/>
          <w:szCs w:val="14"/>
        </w:rPr>
        <w:t>p</w:t>
      </w:r>
      <w:r>
        <w:rPr>
          <w:color w:val="282828"/>
          <w:spacing w:val="5"/>
          <w:w w:val="110"/>
          <w:position w:val="1"/>
          <w:sz w:val="14"/>
          <w:szCs w:val="14"/>
        </w:rPr>
        <w:t>p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282828"/>
          <w:w w:val="116"/>
          <w:position w:val="1"/>
          <w:sz w:val="14"/>
          <w:szCs w:val="14"/>
        </w:rPr>
        <w:t>n</w:t>
      </w:r>
      <w:r>
        <w:rPr>
          <w:color w:val="282828"/>
          <w:spacing w:val="10"/>
          <w:w w:val="116"/>
          <w:position w:val="1"/>
          <w:sz w:val="14"/>
          <w:szCs w:val="14"/>
        </w:rPr>
        <w:t>n</w:t>
      </w:r>
      <w:r>
        <w:rPr>
          <w:color w:val="414141"/>
          <w:spacing w:val="5"/>
          <w:w w:val="103"/>
          <w:position w:val="1"/>
          <w:sz w:val="14"/>
          <w:szCs w:val="14"/>
        </w:rPr>
        <w:t>o</w:t>
      </w:r>
      <w:r>
        <w:rPr>
          <w:color w:val="414141"/>
          <w:spacing w:val="4"/>
          <w:w w:val="108"/>
          <w:position w:val="1"/>
          <w:sz w:val="14"/>
          <w:szCs w:val="14"/>
        </w:rPr>
        <w:t>s</w:t>
      </w:r>
      <w:r>
        <w:rPr>
          <w:color w:val="282828"/>
          <w:w w:val="93"/>
          <w:position w:val="1"/>
          <w:sz w:val="14"/>
          <w:szCs w:val="14"/>
        </w:rPr>
        <w:t>t</w:t>
      </w:r>
      <w:proofErr w:type="spellEnd"/>
      <w:r>
        <w:rPr>
          <w:color w:val="282828"/>
          <w:position w:val="1"/>
          <w:sz w:val="14"/>
          <w:szCs w:val="14"/>
        </w:rPr>
        <w:t xml:space="preserve">             </w:t>
      </w:r>
      <w:r>
        <w:rPr>
          <w:color w:val="282828"/>
          <w:spacing w:val="2"/>
          <w:position w:val="1"/>
          <w:sz w:val="14"/>
          <w:szCs w:val="14"/>
        </w:rPr>
        <w:t xml:space="preserve"> </w:t>
      </w:r>
      <w:proofErr w:type="gramStart"/>
      <w:r>
        <w:rPr>
          <w:color w:val="414141"/>
          <w:w w:val="77"/>
          <w:position w:val="1"/>
          <w:sz w:val="14"/>
          <w:szCs w:val="14"/>
        </w:rPr>
        <w:t xml:space="preserve">3 </w:t>
      </w:r>
      <w:r>
        <w:rPr>
          <w:color w:val="414141"/>
          <w:spacing w:val="2"/>
          <w:w w:val="77"/>
          <w:position w:val="1"/>
          <w:sz w:val="14"/>
          <w:szCs w:val="14"/>
        </w:rPr>
        <w:t xml:space="preserve"> </w:t>
      </w:r>
      <w:r>
        <w:rPr>
          <w:color w:val="414141"/>
          <w:spacing w:val="3"/>
          <w:position w:val="1"/>
          <w:sz w:val="14"/>
          <w:szCs w:val="14"/>
        </w:rPr>
        <w:t>s</w:t>
      </w:r>
      <w:r>
        <w:rPr>
          <w:color w:val="414141"/>
          <w:spacing w:val="2"/>
          <w:position w:val="1"/>
          <w:sz w:val="14"/>
          <w:szCs w:val="14"/>
        </w:rPr>
        <w:t>t</w:t>
      </w:r>
      <w:r>
        <w:rPr>
          <w:color w:val="414141"/>
          <w:spacing w:val="5"/>
          <w:position w:val="1"/>
          <w:sz w:val="14"/>
          <w:szCs w:val="14"/>
        </w:rPr>
        <w:t>o</w:t>
      </w:r>
      <w:r>
        <w:rPr>
          <w:color w:val="282828"/>
          <w:position w:val="1"/>
          <w:sz w:val="14"/>
          <w:szCs w:val="14"/>
        </w:rPr>
        <w:t>r</w:t>
      </w:r>
      <w:r>
        <w:rPr>
          <w:color w:val="282828"/>
          <w:spacing w:val="5"/>
          <w:position w:val="1"/>
          <w:sz w:val="14"/>
          <w:szCs w:val="14"/>
        </w:rPr>
        <w:t>i</w:t>
      </w:r>
      <w:r>
        <w:rPr>
          <w:color w:val="414141"/>
          <w:spacing w:val="4"/>
          <w:position w:val="1"/>
          <w:sz w:val="14"/>
          <w:szCs w:val="14"/>
        </w:rPr>
        <w:t>e</w:t>
      </w:r>
      <w:r>
        <w:rPr>
          <w:color w:val="414141"/>
          <w:position w:val="1"/>
          <w:sz w:val="14"/>
          <w:szCs w:val="14"/>
        </w:rPr>
        <w:t>s</w:t>
      </w:r>
      <w:proofErr w:type="gramEnd"/>
      <w:r>
        <w:rPr>
          <w:color w:val="414141"/>
          <w:position w:val="1"/>
          <w:sz w:val="14"/>
          <w:szCs w:val="14"/>
        </w:rPr>
        <w:t xml:space="preserve">           </w:t>
      </w:r>
      <w:r>
        <w:rPr>
          <w:color w:val="414141"/>
          <w:spacing w:val="2"/>
          <w:position w:val="1"/>
          <w:sz w:val="14"/>
          <w:szCs w:val="14"/>
        </w:rPr>
        <w:t xml:space="preserve"> </w:t>
      </w:r>
      <w:r>
        <w:rPr>
          <w:color w:val="414141"/>
          <w:spacing w:val="2"/>
          <w:w w:val="70"/>
          <w:position w:val="1"/>
          <w:sz w:val="14"/>
          <w:szCs w:val="14"/>
        </w:rPr>
        <w:t>i</w:t>
      </w:r>
      <w:r>
        <w:rPr>
          <w:color w:val="414141"/>
          <w:spacing w:val="5"/>
          <w:w w:val="116"/>
          <w:position w:val="1"/>
          <w:sz w:val="14"/>
          <w:szCs w:val="14"/>
        </w:rPr>
        <w:t>n</w:t>
      </w:r>
      <w:r>
        <w:rPr>
          <w:color w:val="282828"/>
          <w:spacing w:val="2"/>
          <w:w w:val="105"/>
          <w:position w:val="1"/>
          <w:sz w:val="14"/>
          <w:szCs w:val="14"/>
        </w:rPr>
        <w:t>t</w:t>
      </w:r>
      <w:r>
        <w:rPr>
          <w:color w:val="414141"/>
          <w:w w:val="103"/>
          <w:position w:val="1"/>
          <w:sz w:val="14"/>
          <w:szCs w:val="14"/>
        </w:rPr>
        <w:t xml:space="preserve">o </w:t>
      </w:r>
      <w:bookmarkStart w:id="0" w:name="_GoBack"/>
      <w:bookmarkEnd w:id="0"/>
      <w:r>
        <w:rPr>
          <w:color w:val="282828"/>
          <w:spacing w:val="4"/>
          <w:sz w:val="14"/>
          <w:szCs w:val="14"/>
        </w:rPr>
        <w:t>u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z w:val="14"/>
          <w:szCs w:val="14"/>
        </w:rPr>
        <w:t>ts</w:t>
      </w:r>
      <w:r>
        <w:rPr>
          <w:color w:val="414141"/>
          <w:spacing w:val="27"/>
          <w:sz w:val="14"/>
          <w:szCs w:val="14"/>
        </w:rPr>
        <w:t xml:space="preserve"> </w:t>
      </w:r>
      <w:r>
        <w:rPr>
          <w:color w:val="414141"/>
          <w:spacing w:val="2"/>
          <w:w w:val="70"/>
          <w:sz w:val="14"/>
          <w:szCs w:val="14"/>
        </w:rPr>
        <w:t>i</w:t>
      </w:r>
      <w:r>
        <w:rPr>
          <w:color w:val="414141"/>
          <w:w w:val="108"/>
          <w:sz w:val="14"/>
          <w:szCs w:val="14"/>
        </w:rPr>
        <w:t>s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h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pacing w:val="7"/>
          <w:sz w:val="14"/>
          <w:szCs w:val="14"/>
        </w:rPr>
        <w:t>w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3"/>
          <w:sz w:val="14"/>
          <w:szCs w:val="14"/>
        </w:rPr>
        <w:t>r</w:t>
      </w:r>
      <w:r>
        <w:rPr>
          <w:color w:val="414141"/>
          <w:sz w:val="14"/>
          <w:szCs w:val="14"/>
        </w:rPr>
        <w:t xml:space="preserve">ed                                             </w:t>
      </w:r>
      <w:r>
        <w:rPr>
          <w:color w:val="414141"/>
          <w:spacing w:val="32"/>
          <w:sz w:val="14"/>
          <w:szCs w:val="14"/>
        </w:rPr>
        <w:t xml:space="preserve"> </w:t>
      </w:r>
      <w:r>
        <w:rPr>
          <w:color w:val="282828"/>
          <w:spacing w:val="5"/>
          <w:w w:val="99"/>
          <w:sz w:val="14"/>
          <w:szCs w:val="14"/>
        </w:rPr>
        <w:t>P</w:t>
      </w:r>
      <w:r>
        <w:rPr>
          <w:color w:val="414141"/>
          <w:w w:val="106"/>
          <w:sz w:val="14"/>
          <w:szCs w:val="14"/>
        </w:rPr>
        <w:t>a</w:t>
      </w:r>
      <w:r>
        <w:rPr>
          <w:color w:val="414141"/>
          <w:spacing w:val="9"/>
          <w:w w:val="106"/>
          <w:sz w:val="14"/>
          <w:szCs w:val="14"/>
        </w:rPr>
        <w:t>n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81"/>
          <w:sz w:val="14"/>
          <w:szCs w:val="14"/>
        </w:rPr>
        <w:t>l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282828"/>
          <w:spacing w:val="2"/>
          <w:w w:val="81"/>
          <w:sz w:val="14"/>
          <w:szCs w:val="14"/>
        </w:rPr>
        <w:t>l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w w:val="97"/>
          <w:sz w:val="14"/>
          <w:szCs w:val="14"/>
        </w:rPr>
        <w:t>)</w:t>
      </w:r>
      <w:r>
        <w:rPr>
          <w:color w:val="414141"/>
          <w:sz w:val="14"/>
          <w:szCs w:val="14"/>
        </w:rPr>
        <w:t xml:space="preserve">                                                                               </w:t>
      </w:r>
      <w:r>
        <w:rPr>
          <w:color w:val="414141"/>
          <w:spacing w:val="-8"/>
          <w:sz w:val="14"/>
          <w:szCs w:val="14"/>
        </w:rPr>
        <w:t xml:space="preserve"> </w:t>
      </w:r>
      <w:r>
        <w:rPr>
          <w:color w:val="282828"/>
          <w:spacing w:val="2"/>
          <w:w w:val="96"/>
          <w:sz w:val="14"/>
          <w:szCs w:val="14"/>
        </w:rPr>
        <w:t>l</w:t>
      </w:r>
      <w:r>
        <w:rPr>
          <w:color w:val="414141"/>
          <w:spacing w:val="4"/>
          <w:w w:val="96"/>
          <w:sz w:val="14"/>
          <w:szCs w:val="14"/>
        </w:rPr>
        <w:t>e</w:t>
      </w:r>
      <w:r>
        <w:rPr>
          <w:color w:val="414141"/>
          <w:spacing w:val="5"/>
          <w:w w:val="96"/>
          <w:sz w:val="14"/>
          <w:szCs w:val="14"/>
        </w:rPr>
        <w:t>v</w:t>
      </w:r>
      <w:r>
        <w:rPr>
          <w:color w:val="414141"/>
          <w:spacing w:val="4"/>
          <w:w w:val="96"/>
          <w:sz w:val="14"/>
          <w:szCs w:val="14"/>
        </w:rPr>
        <w:t>e</w:t>
      </w:r>
      <w:r>
        <w:rPr>
          <w:color w:val="282828"/>
          <w:w w:val="96"/>
          <w:sz w:val="14"/>
          <w:szCs w:val="14"/>
        </w:rPr>
        <w:t>l</w:t>
      </w:r>
      <w:r>
        <w:rPr>
          <w:color w:val="282828"/>
          <w:spacing w:val="23"/>
          <w:w w:val="96"/>
          <w:sz w:val="14"/>
          <w:szCs w:val="14"/>
        </w:rPr>
        <w:t xml:space="preserve"> </w:t>
      </w:r>
      <w:r>
        <w:rPr>
          <w:color w:val="414141"/>
          <w:sz w:val="14"/>
          <w:szCs w:val="14"/>
        </w:rPr>
        <w:t>a</w:t>
      </w:r>
      <w:r>
        <w:rPr>
          <w:color w:val="414141"/>
          <w:spacing w:val="9"/>
          <w:sz w:val="14"/>
          <w:szCs w:val="14"/>
        </w:rPr>
        <w:t>n</w:t>
      </w:r>
      <w:r>
        <w:rPr>
          <w:color w:val="414141"/>
          <w:sz w:val="14"/>
          <w:szCs w:val="14"/>
        </w:rPr>
        <w:t>d</w:t>
      </w:r>
      <w:r>
        <w:rPr>
          <w:color w:val="414141"/>
          <w:spacing w:val="19"/>
          <w:sz w:val="14"/>
          <w:szCs w:val="14"/>
        </w:rPr>
        <w:t xml:space="preserve"> </w:t>
      </w:r>
      <w:r>
        <w:rPr>
          <w:color w:val="282828"/>
          <w:spacing w:val="2"/>
          <w:w w:val="70"/>
          <w:sz w:val="14"/>
          <w:szCs w:val="14"/>
        </w:rPr>
        <w:t>l</w:t>
      </w:r>
      <w:r>
        <w:rPr>
          <w:color w:val="414141"/>
          <w:spacing w:val="5"/>
          <w:w w:val="103"/>
          <w:sz w:val="14"/>
          <w:szCs w:val="14"/>
        </w:rPr>
        <w:t>o</w:t>
      </w:r>
      <w:r>
        <w:rPr>
          <w:color w:val="414141"/>
          <w:spacing w:val="7"/>
          <w:w w:val="107"/>
          <w:sz w:val="14"/>
          <w:szCs w:val="14"/>
        </w:rPr>
        <w:t>w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414141"/>
          <w:w w:val="117"/>
          <w:sz w:val="14"/>
          <w:szCs w:val="14"/>
        </w:rPr>
        <w:t>t</w:t>
      </w:r>
      <w:r>
        <w:rPr>
          <w:color w:val="414141"/>
          <w:spacing w:val="11"/>
          <w:sz w:val="14"/>
          <w:szCs w:val="14"/>
        </w:rPr>
        <w:t xml:space="preserve"> </w:t>
      </w:r>
      <w:r>
        <w:rPr>
          <w:color w:val="282828"/>
          <w:spacing w:val="2"/>
          <w:w w:val="81"/>
          <w:sz w:val="14"/>
          <w:szCs w:val="14"/>
        </w:rPr>
        <w:t>l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pacing w:val="4"/>
          <w:w w:val="97"/>
          <w:sz w:val="14"/>
          <w:szCs w:val="14"/>
        </w:rPr>
        <w:t>v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282828"/>
          <w:w w:val="81"/>
          <w:sz w:val="14"/>
          <w:szCs w:val="14"/>
        </w:rPr>
        <w:t>l</w:t>
      </w:r>
      <w:r>
        <w:rPr>
          <w:color w:val="282828"/>
          <w:spacing w:val="15"/>
          <w:sz w:val="14"/>
          <w:szCs w:val="14"/>
        </w:rPr>
        <w:t xml:space="preserve"> </w:t>
      </w:r>
      <w:r>
        <w:rPr>
          <w:color w:val="414141"/>
          <w:spacing w:val="6"/>
          <w:w w:val="115"/>
          <w:sz w:val="14"/>
          <w:szCs w:val="14"/>
        </w:rPr>
        <w:t>o</w:t>
      </w:r>
      <w:r>
        <w:rPr>
          <w:color w:val="414141"/>
          <w:w w:val="115"/>
          <w:sz w:val="14"/>
          <w:szCs w:val="14"/>
        </w:rPr>
        <w:t>f</w:t>
      </w:r>
      <w:r>
        <w:rPr>
          <w:color w:val="414141"/>
          <w:spacing w:val="-12"/>
          <w:w w:val="115"/>
          <w:sz w:val="14"/>
          <w:szCs w:val="14"/>
        </w:rPr>
        <w:t xml:space="preserve"> </w:t>
      </w:r>
      <w:r>
        <w:rPr>
          <w:color w:val="525252"/>
          <w:spacing w:val="3"/>
          <w:w w:val="115"/>
          <w:sz w:val="14"/>
          <w:szCs w:val="14"/>
        </w:rPr>
        <w:t>s</w:t>
      </w:r>
      <w:r>
        <w:rPr>
          <w:color w:val="414141"/>
          <w:spacing w:val="2"/>
          <w:w w:val="105"/>
          <w:sz w:val="14"/>
          <w:szCs w:val="14"/>
        </w:rPr>
        <w:t>t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w w:val="164"/>
          <w:sz w:val="14"/>
          <w:szCs w:val="14"/>
        </w:rPr>
        <w:t>i</w:t>
      </w:r>
      <w:r>
        <w:rPr>
          <w:color w:val="414141"/>
          <w:spacing w:val="4"/>
          <w:w w:val="164"/>
          <w:sz w:val="14"/>
          <w:szCs w:val="14"/>
        </w:rPr>
        <w:t>r</w:t>
      </w:r>
      <w:r>
        <w:rPr>
          <w:color w:val="414141"/>
          <w:spacing w:val="5"/>
          <w:w w:val="62"/>
          <w:sz w:val="14"/>
          <w:szCs w:val="14"/>
        </w:rPr>
        <w:t>w</w:t>
      </w:r>
      <w:r>
        <w:rPr>
          <w:color w:val="414141"/>
          <w:spacing w:val="4"/>
          <w:w w:val="102"/>
          <w:sz w:val="14"/>
          <w:szCs w:val="14"/>
        </w:rPr>
        <w:t>e</w:t>
      </w:r>
      <w:r>
        <w:rPr>
          <w:color w:val="282828"/>
          <w:spacing w:val="2"/>
          <w:w w:val="93"/>
          <w:sz w:val="14"/>
          <w:szCs w:val="14"/>
        </w:rPr>
        <w:t>l</w:t>
      </w:r>
      <w:r>
        <w:rPr>
          <w:color w:val="282828"/>
          <w:spacing w:val="3"/>
          <w:w w:val="117"/>
          <w:sz w:val="14"/>
          <w:szCs w:val="14"/>
        </w:rPr>
        <w:t>l</w:t>
      </w:r>
      <w:r>
        <w:rPr>
          <w:color w:val="282828"/>
          <w:w w:val="64"/>
          <w:sz w:val="14"/>
          <w:szCs w:val="14"/>
        </w:rPr>
        <w:t>.</w:t>
      </w:r>
      <w:r>
        <w:rPr>
          <w:color w:val="282828"/>
          <w:sz w:val="14"/>
          <w:szCs w:val="14"/>
        </w:rPr>
        <w:t xml:space="preserve">                                    </w:t>
      </w:r>
      <w:r>
        <w:rPr>
          <w:color w:val="282828"/>
          <w:spacing w:val="-12"/>
          <w:sz w:val="14"/>
          <w:szCs w:val="14"/>
        </w:rPr>
        <w:t xml:space="preserve"> </w:t>
      </w:r>
      <w:r>
        <w:rPr>
          <w:color w:val="414141"/>
          <w:spacing w:val="4"/>
          <w:w w:val="102"/>
          <w:position w:val="1"/>
          <w:sz w:val="14"/>
          <w:szCs w:val="14"/>
        </w:rPr>
        <w:t>c</w:t>
      </w:r>
      <w:r>
        <w:rPr>
          <w:color w:val="414141"/>
          <w:spacing w:val="5"/>
          <w:w w:val="103"/>
          <w:position w:val="1"/>
          <w:sz w:val="14"/>
          <w:szCs w:val="14"/>
        </w:rPr>
        <w:t>o</w:t>
      </w:r>
      <w:r>
        <w:rPr>
          <w:color w:val="414141"/>
          <w:w w:val="104"/>
          <w:position w:val="1"/>
          <w:sz w:val="14"/>
          <w:szCs w:val="14"/>
        </w:rPr>
        <w:t>m</w:t>
      </w:r>
      <w:r>
        <w:rPr>
          <w:color w:val="414141"/>
          <w:spacing w:val="14"/>
          <w:w w:val="104"/>
          <w:position w:val="1"/>
          <w:sz w:val="14"/>
          <w:szCs w:val="14"/>
        </w:rPr>
        <w:t>m</w:t>
      </w:r>
      <w:r>
        <w:rPr>
          <w:color w:val="282828"/>
          <w:spacing w:val="5"/>
          <w:w w:val="103"/>
          <w:position w:val="1"/>
          <w:sz w:val="14"/>
          <w:szCs w:val="14"/>
        </w:rPr>
        <w:t>o</w:t>
      </w:r>
      <w:r>
        <w:rPr>
          <w:color w:val="282828"/>
          <w:w w:val="103"/>
          <w:position w:val="1"/>
          <w:sz w:val="14"/>
          <w:szCs w:val="14"/>
        </w:rPr>
        <w:t>n</w:t>
      </w:r>
    </w:p>
    <w:p w:rsidR="007A7FCA" w:rsidRDefault="00B22999">
      <w:pPr>
        <w:spacing w:before="7" w:line="293" w:lineRule="auto"/>
        <w:ind w:left="9594" w:right="1736"/>
        <w:rPr>
          <w:sz w:val="14"/>
          <w:szCs w:val="14"/>
        </w:rPr>
      </w:pPr>
      <w:r>
        <w:rPr>
          <w:color w:val="282828"/>
          <w:w w:val="97"/>
          <w:sz w:val="14"/>
          <w:szCs w:val="14"/>
        </w:rPr>
        <w:t>I</w:t>
      </w:r>
      <w:r>
        <w:rPr>
          <w:color w:val="282828"/>
          <w:spacing w:val="7"/>
          <w:w w:val="97"/>
          <w:sz w:val="14"/>
          <w:szCs w:val="14"/>
        </w:rPr>
        <w:t>n</w:t>
      </w:r>
      <w:r>
        <w:rPr>
          <w:color w:val="414141"/>
          <w:spacing w:val="4"/>
          <w:w w:val="108"/>
          <w:sz w:val="14"/>
          <w:szCs w:val="14"/>
        </w:rPr>
        <w:t>s</w:t>
      </w:r>
      <w:r>
        <w:rPr>
          <w:color w:val="414141"/>
          <w:spacing w:val="2"/>
          <w:w w:val="81"/>
          <w:sz w:val="14"/>
          <w:szCs w:val="14"/>
        </w:rPr>
        <w:t>i</w:t>
      </w:r>
      <w:r>
        <w:rPr>
          <w:color w:val="282828"/>
          <w:spacing w:val="5"/>
          <w:w w:val="116"/>
          <w:sz w:val="14"/>
          <w:szCs w:val="14"/>
        </w:rPr>
        <w:t>d</w:t>
      </w:r>
      <w:r>
        <w:rPr>
          <w:color w:val="414141"/>
          <w:w w:val="102"/>
          <w:sz w:val="14"/>
          <w:szCs w:val="14"/>
        </w:rPr>
        <w:t>e</w:t>
      </w:r>
      <w:r>
        <w:rPr>
          <w:color w:val="414141"/>
          <w:spacing w:val="1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414141"/>
          <w:spacing w:val="4"/>
          <w:sz w:val="14"/>
          <w:szCs w:val="14"/>
        </w:rPr>
        <w:t>ac</w:t>
      </w:r>
      <w:r>
        <w:rPr>
          <w:color w:val="414141"/>
          <w:sz w:val="14"/>
          <w:szCs w:val="14"/>
        </w:rPr>
        <w:t>h</w:t>
      </w:r>
      <w:r>
        <w:rPr>
          <w:color w:val="414141"/>
          <w:spacing w:val="14"/>
          <w:sz w:val="14"/>
          <w:szCs w:val="14"/>
        </w:rPr>
        <w:t xml:space="preserve"> </w:t>
      </w:r>
      <w:r>
        <w:rPr>
          <w:color w:val="282828"/>
          <w:spacing w:val="4"/>
          <w:sz w:val="14"/>
          <w:szCs w:val="14"/>
        </w:rPr>
        <w:t>u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525252"/>
          <w:sz w:val="14"/>
          <w:szCs w:val="14"/>
        </w:rPr>
        <w:t>,</w:t>
      </w:r>
      <w:r>
        <w:rPr>
          <w:color w:val="525252"/>
          <w:spacing w:val="20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525252"/>
          <w:spacing w:val="3"/>
          <w:sz w:val="14"/>
          <w:szCs w:val="14"/>
        </w:rPr>
        <w:t>a</w:t>
      </w:r>
      <w:r>
        <w:rPr>
          <w:color w:val="414141"/>
          <w:spacing w:val="4"/>
          <w:sz w:val="14"/>
          <w:szCs w:val="14"/>
        </w:rPr>
        <w:t>c</w:t>
      </w:r>
      <w:r>
        <w:rPr>
          <w:color w:val="282828"/>
          <w:sz w:val="14"/>
          <w:szCs w:val="14"/>
        </w:rPr>
        <w:t>h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282828"/>
          <w:spacing w:val="3"/>
          <w:sz w:val="14"/>
          <w:szCs w:val="14"/>
        </w:rPr>
        <w:t>s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4"/>
          <w:sz w:val="14"/>
          <w:szCs w:val="14"/>
        </w:rPr>
        <w:t>a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6"/>
          <w:sz w:val="14"/>
          <w:szCs w:val="14"/>
        </w:rPr>
        <w:t>a</w:t>
      </w:r>
      <w:r>
        <w:rPr>
          <w:color w:val="414141"/>
          <w:spacing w:val="3"/>
          <w:sz w:val="14"/>
          <w:szCs w:val="14"/>
        </w:rPr>
        <w:t>t</w:t>
      </w:r>
      <w:r>
        <w:rPr>
          <w:color w:val="414141"/>
          <w:sz w:val="14"/>
          <w:szCs w:val="14"/>
        </w:rPr>
        <w:t xml:space="preserve">e                                </w:t>
      </w:r>
      <w:r>
        <w:rPr>
          <w:color w:val="414141"/>
          <w:spacing w:val="13"/>
          <w:sz w:val="14"/>
          <w:szCs w:val="14"/>
        </w:rPr>
        <w:t xml:space="preserve"> </w:t>
      </w:r>
      <w:r>
        <w:rPr>
          <w:color w:val="414141"/>
          <w:spacing w:val="4"/>
          <w:w w:val="102"/>
          <w:sz w:val="14"/>
          <w:szCs w:val="14"/>
        </w:rPr>
        <w:t>a</w:t>
      </w:r>
      <w:r>
        <w:rPr>
          <w:color w:val="414141"/>
          <w:spacing w:val="3"/>
          <w:w w:val="107"/>
          <w:sz w:val="14"/>
          <w:szCs w:val="14"/>
        </w:rPr>
        <w:t>r</w:t>
      </w:r>
      <w:r>
        <w:rPr>
          <w:color w:val="414141"/>
          <w:spacing w:val="3"/>
          <w:w w:val="95"/>
          <w:sz w:val="14"/>
          <w:szCs w:val="14"/>
        </w:rPr>
        <w:t>e</w:t>
      </w:r>
      <w:r>
        <w:rPr>
          <w:color w:val="414141"/>
          <w:w w:val="109"/>
          <w:sz w:val="14"/>
          <w:szCs w:val="14"/>
        </w:rPr>
        <w:t xml:space="preserve">a </w:t>
      </w:r>
      <w:r>
        <w:rPr>
          <w:color w:val="525252"/>
          <w:spacing w:val="3"/>
          <w:sz w:val="14"/>
          <w:szCs w:val="14"/>
        </w:rPr>
        <w:t>s</w:t>
      </w:r>
      <w:r>
        <w:rPr>
          <w:color w:val="282828"/>
          <w:spacing w:val="2"/>
          <w:sz w:val="14"/>
          <w:szCs w:val="14"/>
        </w:rPr>
        <w:t>l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3"/>
          <w:sz w:val="14"/>
          <w:szCs w:val="14"/>
        </w:rPr>
        <w:t>e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414141"/>
          <w:spacing w:val="5"/>
          <w:sz w:val="14"/>
          <w:szCs w:val="14"/>
        </w:rPr>
        <w:t>n</w:t>
      </w:r>
      <w:r>
        <w:rPr>
          <w:color w:val="414141"/>
          <w:sz w:val="14"/>
          <w:szCs w:val="14"/>
        </w:rPr>
        <w:t>g</w:t>
      </w:r>
      <w:r>
        <w:rPr>
          <w:color w:val="414141"/>
          <w:spacing w:val="26"/>
          <w:sz w:val="14"/>
          <w:szCs w:val="14"/>
        </w:rPr>
        <w:t xml:space="preserve"> </w:t>
      </w:r>
      <w:proofErr w:type="gramStart"/>
      <w:r>
        <w:rPr>
          <w:color w:val="414141"/>
          <w:sz w:val="14"/>
          <w:szCs w:val="14"/>
        </w:rPr>
        <w:t>a</w:t>
      </w:r>
      <w:r>
        <w:rPr>
          <w:color w:val="414141"/>
          <w:spacing w:val="7"/>
          <w:sz w:val="14"/>
          <w:szCs w:val="14"/>
        </w:rPr>
        <w:t>r</w:t>
      </w:r>
      <w:r>
        <w:rPr>
          <w:color w:val="414141"/>
          <w:spacing w:val="4"/>
          <w:w w:val="102"/>
          <w:sz w:val="14"/>
          <w:szCs w:val="14"/>
        </w:rPr>
        <w:t>ea</w:t>
      </w:r>
      <w:r>
        <w:rPr>
          <w:color w:val="525252"/>
          <w:w w:val="77"/>
          <w:sz w:val="14"/>
          <w:szCs w:val="14"/>
        </w:rPr>
        <w:t>,</w:t>
      </w:r>
      <w:r>
        <w:rPr>
          <w:color w:val="525252"/>
          <w:sz w:val="14"/>
          <w:szCs w:val="14"/>
        </w:rPr>
        <w:t xml:space="preserve"> </w:t>
      </w:r>
      <w:r>
        <w:rPr>
          <w:color w:val="525252"/>
          <w:spacing w:val="-15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n</w:t>
      </w:r>
      <w:proofErr w:type="gramEnd"/>
      <w:r>
        <w:rPr>
          <w:color w:val="414141"/>
          <w:spacing w:val="1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z w:val="14"/>
          <w:szCs w:val="14"/>
        </w:rPr>
        <w:t>r</w:t>
      </w:r>
      <w:r>
        <w:rPr>
          <w:color w:val="414141"/>
          <w:spacing w:val="7"/>
          <w:sz w:val="14"/>
          <w:szCs w:val="14"/>
        </w:rPr>
        <w:t xml:space="preserve"> </w:t>
      </w:r>
      <w:r>
        <w:rPr>
          <w:color w:val="282828"/>
          <w:spacing w:val="5"/>
          <w:sz w:val="14"/>
          <w:szCs w:val="14"/>
        </w:rPr>
        <w:t>n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z w:val="14"/>
          <w:szCs w:val="14"/>
        </w:rPr>
        <w:t>ar</w:t>
      </w:r>
      <w:r>
        <w:rPr>
          <w:color w:val="414141"/>
          <w:spacing w:val="23"/>
          <w:sz w:val="14"/>
          <w:szCs w:val="14"/>
        </w:rPr>
        <w:t xml:space="preserve"> </w:t>
      </w:r>
      <w:r>
        <w:rPr>
          <w:color w:val="282828"/>
          <w:spacing w:val="2"/>
          <w:w w:val="81"/>
          <w:sz w:val="14"/>
          <w:szCs w:val="14"/>
        </w:rPr>
        <w:t>t</w:t>
      </w:r>
      <w:r>
        <w:rPr>
          <w:color w:val="282828"/>
          <w:spacing w:val="5"/>
          <w:w w:val="110"/>
          <w:sz w:val="14"/>
          <w:szCs w:val="14"/>
        </w:rPr>
        <w:t>h</w:t>
      </w:r>
      <w:r>
        <w:rPr>
          <w:color w:val="414141"/>
          <w:w w:val="102"/>
          <w:sz w:val="14"/>
          <w:szCs w:val="14"/>
        </w:rPr>
        <w:t>e</w:t>
      </w:r>
      <w:r>
        <w:rPr>
          <w:color w:val="414141"/>
          <w:spacing w:val="17"/>
          <w:sz w:val="14"/>
          <w:szCs w:val="14"/>
        </w:rPr>
        <w:t xml:space="preserve"> </w:t>
      </w:r>
      <w:r>
        <w:rPr>
          <w:color w:val="414141"/>
          <w:spacing w:val="3"/>
          <w:w w:val="95"/>
          <w:sz w:val="14"/>
          <w:szCs w:val="14"/>
        </w:rPr>
        <w:t>c</w:t>
      </w:r>
      <w:r>
        <w:rPr>
          <w:color w:val="282828"/>
          <w:spacing w:val="4"/>
          <w:w w:val="102"/>
          <w:sz w:val="14"/>
          <w:szCs w:val="14"/>
        </w:rPr>
        <w:t>e</w:t>
      </w:r>
      <w:r>
        <w:rPr>
          <w:color w:val="282828"/>
          <w:spacing w:val="2"/>
          <w:w w:val="105"/>
          <w:sz w:val="14"/>
          <w:szCs w:val="14"/>
        </w:rPr>
        <w:t>i</w:t>
      </w:r>
      <w:r>
        <w:rPr>
          <w:color w:val="282828"/>
          <w:w w:val="105"/>
          <w:sz w:val="14"/>
          <w:szCs w:val="14"/>
        </w:rPr>
        <w:t>l</w:t>
      </w:r>
      <w:r>
        <w:rPr>
          <w:color w:val="282828"/>
          <w:spacing w:val="5"/>
          <w:w w:val="105"/>
          <w:sz w:val="14"/>
          <w:szCs w:val="14"/>
        </w:rPr>
        <w:t>i</w:t>
      </w:r>
      <w:r>
        <w:rPr>
          <w:color w:val="282828"/>
          <w:spacing w:val="5"/>
          <w:w w:val="103"/>
          <w:sz w:val="14"/>
          <w:szCs w:val="14"/>
        </w:rPr>
        <w:t>n</w:t>
      </w:r>
      <w:r>
        <w:rPr>
          <w:color w:val="414141"/>
          <w:spacing w:val="5"/>
          <w:w w:val="110"/>
          <w:sz w:val="14"/>
          <w:szCs w:val="14"/>
        </w:rPr>
        <w:t>g</w:t>
      </w:r>
      <w:r>
        <w:rPr>
          <w:color w:val="696967"/>
          <w:w w:val="77"/>
          <w:sz w:val="14"/>
          <w:szCs w:val="14"/>
        </w:rPr>
        <w:t>.</w:t>
      </w:r>
      <w:r>
        <w:rPr>
          <w:color w:val="696967"/>
          <w:sz w:val="14"/>
          <w:szCs w:val="14"/>
        </w:rPr>
        <w:t xml:space="preserve">                                 </w:t>
      </w:r>
      <w:r>
        <w:rPr>
          <w:color w:val="696967"/>
          <w:spacing w:val="12"/>
          <w:sz w:val="14"/>
          <w:szCs w:val="14"/>
        </w:rPr>
        <w:t xml:space="preserve"> </w:t>
      </w:r>
      <w:r>
        <w:rPr>
          <w:color w:val="414141"/>
          <w:spacing w:val="3"/>
          <w:sz w:val="14"/>
          <w:szCs w:val="14"/>
        </w:rPr>
        <w:t>s</w:t>
      </w:r>
      <w:r>
        <w:rPr>
          <w:color w:val="525252"/>
          <w:spacing w:val="5"/>
          <w:w w:val="103"/>
          <w:sz w:val="14"/>
          <w:szCs w:val="14"/>
        </w:rPr>
        <w:t>y</w:t>
      </w:r>
      <w:r>
        <w:rPr>
          <w:color w:val="525252"/>
          <w:spacing w:val="4"/>
          <w:w w:val="108"/>
          <w:sz w:val="14"/>
          <w:szCs w:val="14"/>
        </w:rPr>
        <w:t>s</w:t>
      </w:r>
      <w:r>
        <w:rPr>
          <w:color w:val="414141"/>
          <w:spacing w:val="2"/>
          <w:w w:val="93"/>
          <w:sz w:val="14"/>
          <w:szCs w:val="14"/>
        </w:rPr>
        <w:t>t</w:t>
      </w:r>
      <w:r>
        <w:rPr>
          <w:color w:val="414141"/>
          <w:spacing w:val="4"/>
          <w:w w:val="109"/>
          <w:sz w:val="14"/>
          <w:szCs w:val="14"/>
        </w:rPr>
        <w:t>e</w:t>
      </w:r>
      <w:r>
        <w:rPr>
          <w:color w:val="414141"/>
          <w:sz w:val="14"/>
          <w:szCs w:val="14"/>
        </w:rPr>
        <w:t xml:space="preserve">m </w:t>
      </w:r>
      <w:r>
        <w:rPr>
          <w:color w:val="282828"/>
          <w:spacing w:val="6"/>
          <w:sz w:val="14"/>
          <w:szCs w:val="14"/>
        </w:rPr>
        <w:t>C</w:t>
      </w:r>
      <w:r>
        <w:rPr>
          <w:color w:val="282828"/>
          <w:sz w:val="14"/>
          <w:szCs w:val="14"/>
        </w:rPr>
        <w:t>O</w:t>
      </w:r>
      <w:r>
        <w:rPr>
          <w:color w:val="282828"/>
          <w:spacing w:val="19"/>
          <w:sz w:val="14"/>
          <w:szCs w:val="14"/>
        </w:rPr>
        <w:t xml:space="preserve"> </w:t>
      </w:r>
      <w:r>
        <w:rPr>
          <w:color w:val="282828"/>
          <w:spacing w:val="7"/>
          <w:sz w:val="14"/>
          <w:szCs w:val="14"/>
        </w:rPr>
        <w:t>D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4"/>
          <w:sz w:val="14"/>
          <w:szCs w:val="14"/>
        </w:rPr>
        <w:t>ec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r</w:t>
      </w:r>
      <w:r>
        <w:rPr>
          <w:color w:val="282828"/>
          <w:spacing w:val="22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282828"/>
          <w:spacing w:val="5"/>
          <w:sz w:val="14"/>
          <w:szCs w:val="14"/>
        </w:rPr>
        <w:t>u</w:t>
      </w:r>
      <w:r>
        <w:rPr>
          <w:color w:val="414141"/>
          <w:sz w:val="14"/>
          <w:szCs w:val="14"/>
        </w:rPr>
        <w:t>t</w:t>
      </w:r>
      <w:r>
        <w:rPr>
          <w:color w:val="414141"/>
          <w:spacing w:val="6"/>
          <w:sz w:val="14"/>
          <w:szCs w:val="14"/>
        </w:rPr>
        <w:t>s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pacing w:val="5"/>
          <w:sz w:val="14"/>
          <w:szCs w:val="14"/>
        </w:rPr>
        <w:t>d</w:t>
      </w:r>
      <w:r>
        <w:rPr>
          <w:color w:val="414141"/>
          <w:sz w:val="14"/>
          <w:szCs w:val="14"/>
        </w:rPr>
        <w:t>e</w:t>
      </w:r>
      <w:r>
        <w:rPr>
          <w:color w:val="414141"/>
          <w:spacing w:val="29"/>
          <w:sz w:val="14"/>
          <w:szCs w:val="14"/>
        </w:rPr>
        <w:t xml:space="preserve"> </w:t>
      </w:r>
      <w:r>
        <w:rPr>
          <w:color w:val="171717"/>
          <w:spacing w:val="4"/>
          <w:sz w:val="14"/>
          <w:szCs w:val="14"/>
        </w:rPr>
        <w:t>b</w:t>
      </w:r>
      <w:r>
        <w:rPr>
          <w:color w:val="282828"/>
          <w:spacing w:val="4"/>
          <w:sz w:val="14"/>
          <w:szCs w:val="14"/>
        </w:rPr>
        <w:t>e</w:t>
      </w:r>
      <w:r>
        <w:rPr>
          <w:color w:val="282828"/>
          <w:sz w:val="14"/>
          <w:szCs w:val="14"/>
        </w:rPr>
        <w:t>d</w:t>
      </w:r>
      <w:r>
        <w:rPr>
          <w:color w:val="282828"/>
          <w:spacing w:val="7"/>
          <w:sz w:val="14"/>
          <w:szCs w:val="14"/>
        </w:rPr>
        <w:t>r</w:t>
      </w:r>
      <w:r>
        <w:rPr>
          <w:color w:val="414141"/>
          <w:spacing w:val="4"/>
          <w:sz w:val="14"/>
          <w:szCs w:val="14"/>
        </w:rPr>
        <w:t>o</w:t>
      </w:r>
      <w:r>
        <w:rPr>
          <w:color w:val="414141"/>
          <w:spacing w:val="5"/>
          <w:sz w:val="14"/>
          <w:szCs w:val="14"/>
        </w:rPr>
        <w:t>o</w:t>
      </w:r>
      <w:r>
        <w:rPr>
          <w:color w:val="282828"/>
          <w:sz w:val="14"/>
          <w:szCs w:val="14"/>
        </w:rPr>
        <w:t>m</w:t>
      </w:r>
      <w:r>
        <w:rPr>
          <w:color w:val="282828"/>
          <w:spacing w:val="33"/>
          <w:sz w:val="14"/>
          <w:szCs w:val="14"/>
        </w:rPr>
        <w:t xml:space="preserve"> </w:t>
      </w:r>
      <w:r>
        <w:rPr>
          <w:color w:val="414141"/>
          <w:spacing w:val="6"/>
          <w:sz w:val="14"/>
          <w:szCs w:val="14"/>
        </w:rPr>
        <w:t>w</w:t>
      </w:r>
      <w:r>
        <w:rPr>
          <w:color w:val="282828"/>
          <w:spacing w:val="2"/>
          <w:sz w:val="14"/>
          <w:szCs w:val="14"/>
        </w:rPr>
        <w:t>i</w:t>
      </w:r>
      <w:r>
        <w:rPr>
          <w:color w:val="414141"/>
          <w:spacing w:val="2"/>
          <w:sz w:val="14"/>
          <w:szCs w:val="14"/>
        </w:rPr>
        <w:t>t</w:t>
      </w:r>
      <w:r>
        <w:rPr>
          <w:color w:val="282828"/>
          <w:spacing w:val="5"/>
          <w:sz w:val="14"/>
          <w:szCs w:val="14"/>
        </w:rPr>
        <w:t>h</w:t>
      </w:r>
      <w:r>
        <w:rPr>
          <w:color w:val="414141"/>
          <w:spacing w:val="2"/>
          <w:sz w:val="14"/>
          <w:szCs w:val="14"/>
        </w:rPr>
        <w:t>i</w:t>
      </w:r>
      <w:r>
        <w:rPr>
          <w:color w:val="282828"/>
          <w:sz w:val="14"/>
          <w:szCs w:val="14"/>
        </w:rPr>
        <w:t xml:space="preserve">n                              </w:t>
      </w:r>
      <w:r>
        <w:rPr>
          <w:color w:val="282828"/>
          <w:spacing w:val="8"/>
          <w:sz w:val="14"/>
          <w:szCs w:val="14"/>
        </w:rPr>
        <w:t xml:space="preserve"> </w:t>
      </w:r>
      <w:r>
        <w:rPr>
          <w:color w:val="414141"/>
          <w:spacing w:val="4"/>
          <w:sz w:val="14"/>
          <w:szCs w:val="14"/>
        </w:rPr>
        <w:t>e</w:t>
      </w:r>
      <w:r>
        <w:rPr>
          <w:color w:val="414141"/>
          <w:spacing w:val="5"/>
          <w:sz w:val="14"/>
          <w:szCs w:val="14"/>
        </w:rPr>
        <w:t>x</w:t>
      </w:r>
      <w:r>
        <w:rPr>
          <w:color w:val="414141"/>
          <w:spacing w:val="4"/>
          <w:sz w:val="14"/>
          <w:szCs w:val="14"/>
        </w:rPr>
        <w:t>ce</w:t>
      </w:r>
      <w:r>
        <w:rPr>
          <w:color w:val="282828"/>
          <w:spacing w:val="5"/>
          <w:sz w:val="14"/>
          <w:szCs w:val="14"/>
        </w:rPr>
        <w:t>p</w:t>
      </w:r>
      <w:r>
        <w:rPr>
          <w:color w:val="282828"/>
          <w:sz w:val="14"/>
          <w:szCs w:val="14"/>
        </w:rPr>
        <w:t>t</w:t>
      </w:r>
      <w:r>
        <w:rPr>
          <w:color w:val="282828"/>
          <w:spacing w:val="34"/>
          <w:sz w:val="14"/>
          <w:szCs w:val="14"/>
        </w:rPr>
        <w:t xml:space="preserve"> </w:t>
      </w:r>
      <w:r>
        <w:rPr>
          <w:color w:val="282828"/>
          <w:spacing w:val="2"/>
          <w:w w:val="70"/>
          <w:sz w:val="14"/>
          <w:szCs w:val="14"/>
        </w:rPr>
        <w:t>i</w:t>
      </w:r>
      <w:r>
        <w:rPr>
          <w:color w:val="282828"/>
          <w:w w:val="155"/>
          <w:sz w:val="14"/>
          <w:szCs w:val="14"/>
        </w:rPr>
        <w:t>f</w:t>
      </w:r>
    </w:p>
    <w:p w:rsidR="007A7FCA" w:rsidRDefault="00B22999">
      <w:pPr>
        <w:spacing w:line="160" w:lineRule="exact"/>
        <w:ind w:left="9608"/>
        <w:rPr>
          <w:sz w:val="14"/>
          <w:szCs w:val="14"/>
        </w:rPr>
      </w:pPr>
      <w:proofErr w:type="gramStart"/>
      <w:r>
        <w:rPr>
          <w:color w:val="282828"/>
          <w:spacing w:val="3"/>
          <w:w w:val="64"/>
          <w:sz w:val="14"/>
          <w:szCs w:val="14"/>
        </w:rPr>
        <w:t>1</w:t>
      </w:r>
      <w:r>
        <w:rPr>
          <w:color w:val="282828"/>
          <w:w w:val="110"/>
          <w:sz w:val="14"/>
          <w:szCs w:val="14"/>
        </w:rPr>
        <w:t>0</w:t>
      </w:r>
      <w:r>
        <w:rPr>
          <w:color w:val="282828"/>
          <w:sz w:val="14"/>
          <w:szCs w:val="14"/>
        </w:rPr>
        <w:t xml:space="preserve"> </w:t>
      </w:r>
      <w:r>
        <w:rPr>
          <w:color w:val="282828"/>
          <w:spacing w:val="-8"/>
          <w:sz w:val="14"/>
          <w:szCs w:val="14"/>
        </w:rPr>
        <w:t xml:space="preserve"> </w:t>
      </w:r>
      <w:r>
        <w:rPr>
          <w:color w:val="414141"/>
          <w:spacing w:val="-11"/>
          <w:sz w:val="14"/>
          <w:szCs w:val="14"/>
        </w:rPr>
        <w:t>f</w:t>
      </w:r>
      <w:r>
        <w:rPr>
          <w:color w:val="414141"/>
          <w:spacing w:val="4"/>
          <w:sz w:val="14"/>
          <w:szCs w:val="14"/>
        </w:rPr>
        <w:t>ee</w:t>
      </w:r>
      <w:r>
        <w:rPr>
          <w:color w:val="414141"/>
          <w:sz w:val="14"/>
          <w:szCs w:val="14"/>
        </w:rPr>
        <w:t>t</w:t>
      </w:r>
      <w:proofErr w:type="gramEnd"/>
      <w:r>
        <w:rPr>
          <w:color w:val="414141"/>
          <w:sz w:val="14"/>
          <w:szCs w:val="14"/>
        </w:rPr>
        <w:t xml:space="preserve">.                                                                                  </w:t>
      </w:r>
      <w:r>
        <w:rPr>
          <w:color w:val="414141"/>
          <w:spacing w:val="8"/>
          <w:sz w:val="14"/>
          <w:szCs w:val="14"/>
        </w:rPr>
        <w:t xml:space="preserve"> </w:t>
      </w:r>
      <w:r>
        <w:rPr>
          <w:color w:val="525252"/>
          <w:spacing w:val="3"/>
          <w:w w:val="91"/>
          <w:position w:val="1"/>
          <w:sz w:val="14"/>
          <w:szCs w:val="14"/>
        </w:rPr>
        <w:t>s</w:t>
      </w:r>
      <w:r>
        <w:rPr>
          <w:color w:val="414141"/>
          <w:spacing w:val="5"/>
          <w:w w:val="110"/>
          <w:position w:val="1"/>
          <w:sz w:val="14"/>
          <w:szCs w:val="14"/>
        </w:rPr>
        <w:t>p</w:t>
      </w:r>
      <w:r>
        <w:rPr>
          <w:color w:val="414141"/>
          <w:w w:val="101"/>
          <w:position w:val="1"/>
          <w:sz w:val="14"/>
          <w:szCs w:val="14"/>
        </w:rPr>
        <w:t>r</w:t>
      </w:r>
      <w:r>
        <w:rPr>
          <w:color w:val="414141"/>
          <w:spacing w:val="5"/>
          <w:w w:val="101"/>
          <w:position w:val="1"/>
          <w:sz w:val="14"/>
          <w:szCs w:val="14"/>
        </w:rPr>
        <w:t>i</w:t>
      </w:r>
      <w:r>
        <w:rPr>
          <w:color w:val="414141"/>
          <w:w w:val="106"/>
          <w:position w:val="1"/>
          <w:sz w:val="14"/>
          <w:szCs w:val="14"/>
        </w:rPr>
        <w:t>nk</w:t>
      </w:r>
      <w:r>
        <w:rPr>
          <w:color w:val="414141"/>
          <w:spacing w:val="12"/>
          <w:w w:val="106"/>
          <w:position w:val="1"/>
          <w:sz w:val="14"/>
          <w:szCs w:val="14"/>
        </w:rPr>
        <w:t>l</w:t>
      </w:r>
      <w:r>
        <w:rPr>
          <w:color w:val="414141"/>
          <w:spacing w:val="4"/>
          <w:w w:val="102"/>
          <w:position w:val="1"/>
          <w:sz w:val="14"/>
          <w:szCs w:val="14"/>
        </w:rPr>
        <w:t>e</w:t>
      </w:r>
      <w:r>
        <w:rPr>
          <w:color w:val="282828"/>
          <w:w w:val="110"/>
          <w:position w:val="1"/>
          <w:sz w:val="14"/>
          <w:szCs w:val="14"/>
        </w:rPr>
        <w:t>d</w:t>
      </w:r>
    </w:p>
    <w:p w:rsidR="007A7FCA" w:rsidRDefault="007A7FCA">
      <w:pPr>
        <w:spacing w:before="2" w:line="140" w:lineRule="exact"/>
        <w:rPr>
          <w:sz w:val="15"/>
          <w:szCs w:val="15"/>
        </w:rPr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B22999">
      <w:pPr>
        <w:ind w:left="781" w:right="645"/>
        <w:jc w:val="center"/>
        <w:rPr>
          <w:sz w:val="8"/>
          <w:szCs w:val="8"/>
        </w:rPr>
        <w:sectPr w:rsidR="007A7FCA">
          <w:pgSz w:w="15980" w:h="12440" w:orient="landscape"/>
          <w:pgMar w:top="420" w:right="660" w:bottom="0" w:left="40" w:header="720" w:footer="720" w:gutter="0"/>
          <w:cols w:space="720"/>
        </w:sectPr>
      </w:pPr>
      <w:r>
        <w:rPr>
          <w:b/>
          <w:color w:val="282828"/>
          <w:spacing w:val="2"/>
          <w:sz w:val="18"/>
          <w:szCs w:val="18"/>
        </w:rPr>
        <w:t>Fo</w:t>
      </w:r>
      <w:r>
        <w:rPr>
          <w:b/>
          <w:color w:val="282828"/>
          <w:sz w:val="18"/>
          <w:szCs w:val="18"/>
        </w:rPr>
        <w:t>r</w:t>
      </w:r>
      <w:r>
        <w:rPr>
          <w:b/>
          <w:color w:val="282828"/>
          <w:spacing w:val="32"/>
          <w:sz w:val="18"/>
          <w:szCs w:val="18"/>
        </w:rPr>
        <w:t xml:space="preserve"> </w:t>
      </w:r>
      <w:r>
        <w:rPr>
          <w:b/>
          <w:color w:val="282828"/>
          <w:spacing w:val="1"/>
          <w:w w:val="106"/>
          <w:sz w:val="18"/>
          <w:szCs w:val="18"/>
        </w:rPr>
        <w:t>b</w:t>
      </w:r>
      <w:r>
        <w:rPr>
          <w:b/>
          <w:color w:val="282828"/>
          <w:spacing w:val="2"/>
          <w:w w:val="106"/>
          <w:sz w:val="18"/>
          <w:szCs w:val="18"/>
        </w:rPr>
        <w:t>u</w:t>
      </w:r>
      <w:r>
        <w:rPr>
          <w:b/>
          <w:color w:val="282828"/>
          <w:spacing w:val="1"/>
          <w:w w:val="106"/>
          <w:sz w:val="18"/>
          <w:szCs w:val="18"/>
        </w:rPr>
        <w:t>ildi</w:t>
      </w:r>
      <w:r>
        <w:rPr>
          <w:b/>
          <w:color w:val="282828"/>
          <w:spacing w:val="2"/>
          <w:w w:val="106"/>
          <w:sz w:val="18"/>
          <w:szCs w:val="18"/>
        </w:rPr>
        <w:t>ng</w:t>
      </w:r>
      <w:r>
        <w:rPr>
          <w:b/>
          <w:color w:val="282828"/>
          <w:w w:val="106"/>
          <w:sz w:val="18"/>
          <w:szCs w:val="18"/>
        </w:rPr>
        <w:t>s</w:t>
      </w:r>
      <w:r>
        <w:rPr>
          <w:b/>
          <w:color w:val="282828"/>
          <w:spacing w:val="30"/>
          <w:w w:val="106"/>
          <w:sz w:val="18"/>
          <w:szCs w:val="18"/>
        </w:rPr>
        <w:t xml:space="preserve"> </w:t>
      </w:r>
      <w:r>
        <w:rPr>
          <w:b/>
          <w:color w:val="282828"/>
          <w:spacing w:val="1"/>
          <w:w w:val="106"/>
          <w:sz w:val="18"/>
          <w:szCs w:val="18"/>
        </w:rPr>
        <w:t>c</w:t>
      </w:r>
      <w:r>
        <w:rPr>
          <w:b/>
          <w:color w:val="171717"/>
          <w:spacing w:val="2"/>
          <w:w w:val="106"/>
          <w:sz w:val="18"/>
          <w:szCs w:val="18"/>
        </w:rPr>
        <w:t>o</w:t>
      </w:r>
      <w:r>
        <w:rPr>
          <w:b/>
          <w:color w:val="282828"/>
          <w:spacing w:val="1"/>
          <w:w w:val="106"/>
          <w:sz w:val="18"/>
          <w:szCs w:val="18"/>
        </w:rPr>
        <w:t>nstr</w:t>
      </w:r>
      <w:r>
        <w:rPr>
          <w:b/>
          <w:color w:val="282828"/>
          <w:spacing w:val="2"/>
          <w:w w:val="106"/>
          <w:sz w:val="18"/>
          <w:szCs w:val="18"/>
        </w:rPr>
        <w:t>u</w:t>
      </w:r>
      <w:r>
        <w:rPr>
          <w:b/>
          <w:color w:val="282828"/>
          <w:spacing w:val="1"/>
          <w:w w:val="106"/>
          <w:sz w:val="18"/>
          <w:szCs w:val="18"/>
        </w:rPr>
        <w:t>c</w:t>
      </w:r>
      <w:r>
        <w:rPr>
          <w:b/>
          <w:color w:val="414141"/>
          <w:spacing w:val="1"/>
          <w:w w:val="106"/>
          <w:sz w:val="18"/>
          <w:szCs w:val="18"/>
        </w:rPr>
        <w:t>t</w:t>
      </w:r>
      <w:r>
        <w:rPr>
          <w:b/>
          <w:color w:val="282828"/>
          <w:spacing w:val="1"/>
          <w:w w:val="106"/>
          <w:sz w:val="18"/>
          <w:szCs w:val="18"/>
        </w:rPr>
        <w:t>e</w:t>
      </w:r>
      <w:r>
        <w:rPr>
          <w:b/>
          <w:color w:val="282828"/>
          <w:w w:val="106"/>
          <w:sz w:val="18"/>
          <w:szCs w:val="18"/>
        </w:rPr>
        <w:t>d</w:t>
      </w:r>
      <w:r>
        <w:rPr>
          <w:b/>
          <w:color w:val="282828"/>
          <w:spacing w:val="28"/>
          <w:w w:val="106"/>
          <w:sz w:val="18"/>
          <w:szCs w:val="18"/>
        </w:rPr>
        <w:t xml:space="preserve"> </w:t>
      </w:r>
      <w:proofErr w:type="spellStart"/>
      <w:proofErr w:type="gramStart"/>
      <w:r>
        <w:rPr>
          <w:b/>
          <w:color w:val="282828"/>
          <w:spacing w:val="2"/>
          <w:sz w:val="18"/>
          <w:szCs w:val="18"/>
        </w:rPr>
        <w:t>h</w:t>
      </w:r>
      <w:r>
        <w:rPr>
          <w:b/>
          <w:color w:val="282828"/>
          <w:spacing w:val="1"/>
          <w:sz w:val="18"/>
          <w:szCs w:val="18"/>
        </w:rPr>
        <w:t>e</w:t>
      </w:r>
      <w:r>
        <w:rPr>
          <w:b/>
          <w:color w:val="282828"/>
          <w:sz w:val="18"/>
          <w:szCs w:val="18"/>
        </w:rPr>
        <w:t>t</w:t>
      </w:r>
      <w:r>
        <w:rPr>
          <w:b/>
          <w:color w:val="282828"/>
          <w:spacing w:val="4"/>
          <w:sz w:val="18"/>
          <w:szCs w:val="18"/>
        </w:rPr>
        <w:t>w</w:t>
      </w:r>
      <w:r>
        <w:rPr>
          <w:b/>
          <w:color w:val="282828"/>
          <w:spacing w:val="1"/>
          <w:sz w:val="18"/>
          <w:szCs w:val="18"/>
        </w:rPr>
        <w:t>ee</w:t>
      </w:r>
      <w:r>
        <w:rPr>
          <w:b/>
          <w:color w:val="282828"/>
          <w:sz w:val="18"/>
          <w:szCs w:val="18"/>
        </w:rPr>
        <w:t>n</w:t>
      </w:r>
      <w:proofErr w:type="spellEnd"/>
      <w:r>
        <w:rPr>
          <w:b/>
          <w:color w:val="282828"/>
          <w:sz w:val="18"/>
          <w:szCs w:val="18"/>
        </w:rPr>
        <w:t xml:space="preserve"> </w:t>
      </w:r>
      <w:r>
        <w:rPr>
          <w:b/>
          <w:color w:val="282828"/>
          <w:spacing w:val="11"/>
          <w:sz w:val="18"/>
          <w:szCs w:val="18"/>
        </w:rPr>
        <w:t xml:space="preserve"> </w:t>
      </w:r>
      <w:r>
        <w:rPr>
          <w:b/>
          <w:color w:val="282828"/>
          <w:spacing w:val="2"/>
          <w:sz w:val="18"/>
          <w:szCs w:val="18"/>
        </w:rPr>
        <w:t>S</w:t>
      </w:r>
      <w:r>
        <w:rPr>
          <w:b/>
          <w:color w:val="282828"/>
          <w:spacing w:val="1"/>
          <w:sz w:val="18"/>
          <w:szCs w:val="18"/>
        </w:rPr>
        <w:t>e</w:t>
      </w:r>
      <w:r>
        <w:rPr>
          <w:b/>
          <w:color w:val="282828"/>
          <w:spacing w:val="2"/>
          <w:sz w:val="18"/>
          <w:szCs w:val="18"/>
        </w:rPr>
        <w:t>n</w:t>
      </w:r>
      <w:r>
        <w:rPr>
          <w:b/>
          <w:color w:val="282828"/>
          <w:spacing w:val="1"/>
          <w:sz w:val="18"/>
          <w:szCs w:val="18"/>
        </w:rPr>
        <w:t>t</w:t>
      </w:r>
      <w:proofErr w:type="gramEnd"/>
      <w:r>
        <w:rPr>
          <w:b/>
          <w:color w:val="414141"/>
          <w:sz w:val="18"/>
          <w:szCs w:val="18"/>
        </w:rPr>
        <w:t>.</w:t>
      </w:r>
      <w:r>
        <w:rPr>
          <w:b/>
          <w:color w:val="414141"/>
          <w:spacing w:val="45"/>
          <w:sz w:val="18"/>
          <w:szCs w:val="18"/>
        </w:rPr>
        <w:t xml:space="preserve"> </w:t>
      </w:r>
      <w:proofErr w:type="gramStart"/>
      <w:r>
        <w:rPr>
          <w:b/>
          <w:color w:val="282828"/>
          <w:spacing w:val="1"/>
          <w:sz w:val="18"/>
          <w:szCs w:val="18"/>
        </w:rPr>
        <w:t>2</w:t>
      </w:r>
      <w:r>
        <w:rPr>
          <w:b/>
          <w:color w:val="282828"/>
          <w:spacing w:val="2"/>
          <w:sz w:val="18"/>
          <w:szCs w:val="18"/>
        </w:rPr>
        <w:t>00</w:t>
      </w:r>
      <w:r>
        <w:rPr>
          <w:b/>
          <w:color w:val="282828"/>
          <w:sz w:val="18"/>
          <w:szCs w:val="18"/>
        </w:rPr>
        <w:t xml:space="preserve">8 </w:t>
      </w:r>
      <w:r>
        <w:rPr>
          <w:b/>
          <w:color w:val="282828"/>
          <w:spacing w:val="2"/>
          <w:sz w:val="18"/>
          <w:szCs w:val="18"/>
        </w:rPr>
        <w:t xml:space="preserve"> </w:t>
      </w:r>
      <w:r>
        <w:rPr>
          <w:b/>
          <w:color w:val="282828"/>
          <w:spacing w:val="3"/>
          <w:sz w:val="18"/>
          <w:szCs w:val="18"/>
        </w:rPr>
        <w:t>A</w:t>
      </w:r>
      <w:r>
        <w:rPr>
          <w:b/>
          <w:color w:val="282828"/>
          <w:spacing w:val="1"/>
          <w:sz w:val="18"/>
          <w:szCs w:val="18"/>
        </w:rPr>
        <w:t>u</w:t>
      </w:r>
      <w:proofErr w:type="gramEnd"/>
      <w:r>
        <w:rPr>
          <w:b/>
          <w:color w:val="282828"/>
          <w:spacing w:val="1"/>
          <w:sz w:val="18"/>
          <w:szCs w:val="18"/>
        </w:rPr>
        <w:t>9</w:t>
      </w:r>
      <w:r>
        <w:rPr>
          <w:b/>
          <w:color w:val="282828"/>
          <w:sz w:val="18"/>
          <w:szCs w:val="18"/>
        </w:rPr>
        <w:t>.</w:t>
      </w:r>
      <w:r>
        <w:rPr>
          <w:b/>
          <w:color w:val="282828"/>
          <w:spacing w:val="31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2</w:t>
      </w:r>
      <w:r>
        <w:rPr>
          <w:b/>
          <w:color w:val="171717"/>
          <w:spacing w:val="1"/>
          <w:sz w:val="18"/>
          <w:szCs w:val="18"/>
        </w:rPr>
        <w:t>0</w:t>
      </w:r>
      <w:r>
        <w:rPr>
          <w:b/>
          <w:color w:val="282828"/>
          <w:spacing w:val="1"/>
          <w:sz w:val="18"/>
          <w:szCs w:val="18"/>
        </w:rPr>
        <w:t>1</w:t>
      </w:r>
      <w:r>
        <w:rPr>
          <w:b/>
          <w:color w:val="282828"/>
          <w:sz w:val="18"/>
          <w:szCs w:val="18"/>
        </w:rPr>
        <w:t>0</w:t>
      </w:r>
      <w:r>
        <w:rPr>
          <w:b/>
          <w:color w:val="282828"/>
          <w:spacing w:val="38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se</w:t>
      </w:r>
      <w:r>
        <w:rPr>
          <w:b/>
          <w:color w:val="282828"/>
          <w:sz w:val="18"/>
          <w:szCs w:val="18"/>
        </w:rPr>
        <w:t>e</w:t>
      </w:r>
      <w:r>
        <w:rPr>
          <w:b/>
          <w:color w:val="282828"/>
          <w:spacing w:val="31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78</w:t>
      </w:r>
      <w:r>
        <w:rPr>
          <w:b/>
          <w:color w:val="282828"/>
          <w:sz w:val="18"/>
          <w:szCs w:val="18"/>
        </w:rPr>
        <w:t>0</w:t>
      </w:r>
      <w:r>
        <w:rPr>
          <w:b/>
          <w:color w:val="282828"/>
          <w:spacing w:val="33"/>
          <w:sz w:val="18"/>
          <w:szCs w:val="18"/>
        </w:rPr>
        <w:t xml:space="preserve"> </w:t>
      </w:r>
      <w:r>
        <w:rPr>
          <w:b/>
          <w:color w:val="282828"/>
          <w:spacing w:val="3"/>
          <w:sz w:val="18"/>
          <w:szCs w:val="18"/>
        </w:rPr>
        <w:t>C</w:t>
      </w:r>
      <w:r>
        <w:rPr>
          <w:b/>
          <w:color w:val="282828"/>
          <w:spacing w:val="2"/>
          <w:sz w:val="18"/>
          <w:szCs w:val="18"/>
        </w:rPr>
        <w:t>M</w:t>
      </w:r>
      <w:r>
        <w:rPr>
          <w:b/>
          <w:color w:val="282828"/>
          <w:sz w:val="18"/>
          <w:szCs w:val="18"/>
        </w:rPr>
        <w:t>R</w:t>
      </w:r>
      <w:r>
        <w:rPr>
          <w:b/>
          <w:color w:val="282828"/>
          <w:spacing w:val="43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7t</w:t>
      </w:r>
      <w:r>
        <w:rPr>
          <w:b/>
          <w:color w:val="282828"/>
          <w:sz w:val="18"/>
          <w:szCs w:val="18"/>
        </w:rPr>
        <w:t>h</w:t>
      </w:r>
      <w:r>
        <w:rPr>
          <w:b/>
          <w:color w:val="282828"/>
          <w:spacing w:val="28"/>
          <w:sz w:val="18"/>
          <w:szCs w:val="18"/>
        </w:rPr>
        <w:t xml:space="preserve"> </w:t>
      </w:r>
      <w:proofErr w:type="gramStart"/>
      <w:r>
        <w:rPr>
          <w:b/>
          <w:color w:val="282828"/>
          <w:spacing w:val="3"/>
          <w:sz w:val="18"/>
          <w:szCs w:val="18"/>
        </w:rPr>
        <w:t>E</w:t>
      </w:r>
      <w:r>
        <w:rPr>
          <w:b/>
          <w:color w:val="282828"/>
          <w:spacing w:val="1"/>
          <w:sz w:val="18"/>
          <w:szCs w:val="18"/>
        </w:rPr>
        <w:t>dit</w:t>
      </w:r>
      <w:r>
        <w:rPr>
          <w:b/>
          <w:color w:val="171717"/>
          <w:spacing w:val="1"/>
          <w:sz w:val="18"/>
          <w:szCs w:val="18"/>
        </w:rPr>
        <w:t>i</w:t>
      </w:r>
      <w:r>
        <w:rPr>
          <w:b/>
          <w:color w:val="282828"/>
          <w:spacing w:val="1"/>
          <w:sz w:val="18"/>
          <w:szCs w:val="18"/>
        </w:rPr>
        <w:t>o</w:t>
      </w:r>
      <w:r>
        <w:rPr>
          <w:b/>
          <w:color w:val="171717"/>
          <w:sz w:val="18"/>
          <w:szCs w:val="18"/>
        </w:rPr>
        <w:t xml:space="preserve">n </w:t>
      </w:r>
      <w:r>
        <w:rPr>
          <w:b/>
          <w:color w:val="171717"/>
          <w:spacing w:val="24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a</w:t>
      </w:r>
      <w:r>
        <w:rPr>
          <w:b/>
          <w:color w:val="171717"/>
          <w:spacing w:val="1"/>
          <w:sz w:val="18"/>
          <w:szCs w:val="18"/>
        </w:rPr>
        <w:t>n</w:t>
      </w:r>
      <w:r>
        <w:rPr>
          <w:b/>
          <w:color w:val="282828"/>
          <w:sz w:val="18"/>
          <w:szCs w:val="18"/>
        </w:rPr>
        <w:t>d</w:t>
      </w:r>
      <w:proofErr w:type="gramEnd"/>
      <w:r>
        <w:rPr>
          <w:b/>
          <w:color w:val="282828"/>
          <w:spacing w:val="42"/>
          <w:sz w:val="18"/>
          <w:szCs w:val="18"/>
        </w:rPr>
        <w:t xml:space="preserve"> </w:t>
      </w:r>
      <w:r>
        <w:rPr>
          <w:b/>
          <w:color w:val="282828"/>
          <w:sz w:val="18"/>
          <w:szCs w:val="18"/>
        </w:rPr>
        <w:t>f</w:t>
      </w:r>
      <w:r>
        <w:rPr>
          <w:b/>
          <w:color w:val="282828"/>
          <w:spacing w:val="2"/>
          <w:sz w:val="18"/>
          <w:szCs w:val="18"/>
        </w:rPr>
        <w:t>o</w:t>
      </w:r>
      <w:r>
        <w:rPr>
          <w:b/>
          <w:color w:val="282828"/>
          <w:sz w:val="18"/>
          <w:szCs w:val="18"/>
        </w:rPr>
        <w:t>r</w:t>
      </w:r>
      <w:r>
        <w:rPr>
          <w:b/>
          <w:color w:val="282828"/>
          <w:spacing w:val="20"/>
          <w:sz w:val="18"/>
          <w:szCs w:val="18"/>
        </w:rPr>
        <w:t xml:space="preserve"> </w:t>
      </w:r>
      <w:proofErr w:type="spellStart"/>
      <w:r>
        <w:rPr>
          <w:b/>
          <w:color w:val="171717"/>
          <w:spacing w:val="2"/>
          <w:sz w:val="18"/>
          <w:szCs w:val="18"/>
        </w:rPr>
        <w:t>b</w:t>
      </w:r>
      <w:r>
        <w:rPr>
          <w:b/>
          <w:color w:val="282828"/>
          <w:spacing w:val="1"/>
          <w:sz w:val="18"/>
          <w:szCs w:val="18"/>
        </w:rPr>
        <w:t>uildino</w:t>
      </w:r>
      <w:r>
        <w:rPr>
          <w:b/>
          <w:color w:val="282828"/>
          <w:sz w:val="18"/>
          <w:szCs w:val="18"/>
        </w:rPr>
        <w:t>s</w:t>
      </w:r>
      <w:proofErr w:type="spellEnd"/>
      <w:r>
        <w:rPr>
          <w:b/>
          <w:color w:val="282828"/>
          <w:sz w:val="18"/>
          <w:szCs w:val="18"/>
        </w:rPr>
        <w:t xml:space="preserve"> </w:t>
      </w:r>
      <w:r>
        <w:rPr>
          <w:b/>
          <w:color w:val="282828"/>
          <w:spacing w:val="31"/>
          <w:sz w:val="18"/>
          <w:szCs w:val="18"/>
        </w:rPr>
        <w:t xml:space="preserve"> </w:t>
      </w:r>
      <w:r>
        <w:rPr>
          <w:b/>
          <w:color w:val="282828"/>
          <w:spacing w:val="1"/>
          <w:w w:val="106"/>
          <w:sz w:val="18"/>
          <w:szCs w:val="18"/>
        </w:rPr>
        <w:t>constr</w:t>
      </w:r>
      <w:r>
        <w:rPr>
          <w:b/>
          <w:color w:val="282828"/>
          <w:spacing w:val="2"/>
          <w:w w:val="106"/>
          <w:sz w:val="18"/>
          <w:szCs w:val="18"/>
        </w:rPr>
        <w:t>u</w:t>
      </w:r>
      <w:r>
        <w:rPr>
          <w:b/>
          <w:color w:val="282828"/>
          <w:spacing w:val="1"/>
          <w:w w:val="106"/>
          <w:sz w:val="18"/>
          <w:szCs w:val="18"/>
        </w:rPr>
        <w:t>cte</w:t>
      </w:r>
      <w:r>
        <w:rPr>
          <w:b/>
          <w:color w:val="282828"/>
          <w:w w:val="106"/>
          <w:sz w:val="18"/>
          <w:szCs w:val="18"/>
        </w:rPr>
        <w:t>d</w:t>
      </w:r>
      <w:r>
        <w:rPr>
          <w:b/>
          <w:color w:val="282828"/>
          <w:spacing w:val="28"/>
          <w:w w:val="106"/>
          <w:sz w:val="18"/>
          <w:szCs w:val="18"/>
        </w:rPr>
        <w:t xml:space="preserve"> </w:t>
      </w:r>
      <w:r>
        <w:rPr>
          <w:b/>
          <w:color w:val="282828"/>
          <w:spacing w:val="1"/>
          <w:w w:val="106"/>
          <w:sz w:val="18"/>
          <w:szCs w:val="18"/>
        </w:rPr>
        <w:t>a</w:t>
      </w:r>
      <w:r>
        <w:rPr>
          <w:b/>
          <w:color w:val="282828"/>
          <w:spacing w:val="-4"/>
          <w:w w:val="134"/>
          <w:sz w:val="18"/>
          <w:szCs w:val="18"/>
        </w:rPr>
        <w:t>f</w:t>
      </w:r>
      <w:r>
        <w:rPr>
          <w:b/>
          <w:color w:val="282828"/>
          <w:spacing w:val="1"/>
          <w:w w:val="102"/>
          <w:sz w:val="18"/>
          <w:szCs w:val="18"/>
        </w:rPr>
        <w:t>t</w:t>
      </w:r>
      <w:r>
        <w:rPr>
          <w:b/>
          <w:color w:val="282828"/>
          <w:spacing w:val="1"/>
          <w:w w:val="107"/>
          <w:sz w:val="18"/>
          <w:szCs w:val="18"/>
        </w:rPr>
        <w:t>e</w:t>
      </w:r>
      <w:r>
        <w:rPr>
          <w:b/>
          <w:color w:val="282828"/>
          <w:w w:val="101"/>
          <w:sz w:val="18"/>
          <w:szCs w:val="18"/>
        </w:rPr>
        <w:t>r</w:t>
      </w:r>
      <w:r>
        <w:rPr>
          <w:b/>
          <w:color w:val="282828"/>
          <w:sz w:val="18"/>
          <w:szCs w:val="18"/>
        </w:rPr>
        <w:t xml:space="preserve"> </w:t>
      </w:r>
      <w:r>
        <w:rPr>
          <w:b/>
          <w:color w:val="282828"/>
          <w:spacing w:val="-22"/>
          <w:sz w:val="18"/>
          <w:szCs w:val="18"/>
        </w:rPr>
        <w:t xml:space="preserve"> </w:t>
      </w:r>
      <w:proofErr w:type="spellStart"/>
      <w:r>
        <w:rPr>
          <w:b/>
          <w:color w:val="282828"/>
          <w:spacing w:val="3"/>
          <w:sz w:val="18"/>
          <w:szCs w:val="18"/>
        </w:rPr>
        <w:t>A</w:t>
      </w:r>
      <w:r>
        <w:rPr>
          <w:b/>
          <w:color w:val="282828"/>
          <w:spacing w:val="1"/>
          <w:sz w:val="18"/>
          <w:szCs w:val="18"/>
        </w:rPr>
        <w:t>no</w:t>
      </w:r>
      <w:proofErr w:type="spellEnd"/>
      <w:r>
        <w:rPr>
          <w:b/>
          <w:color w:val="797979"/>
          <w:sz w:val="18"/>
          <w:szCs w:val="18"/>
        </w:rPr>
        <w:t>.</w:t>
      </w:r>
      <w:r>
        <w:rPr>
          <w:b/>
          <w:color w:val="797979"/>
          <w:spacing w:val="31"/>
          <w:sz w:val="18"/>
          <w:szCs w:val="18"/>
        </w:rPr>
        <w:t xml:space="preserve"> </w:t>
      </w:r>
      <w:r>
        <w:rPr>
          <w:b/>
          <w:color w:val="282828"/>
          <w:spacing w:val="1"/>
          <w:sz w:val="18"/>
          <w:szCs w:val="18"/>
        </w:rPr>
        <w:t>20</w:t>
      </w:r>
      <w:r>
        <w:rPr>
          <w:b/>
          <w:color w:val="282828"/>
          <w:spacing w:val="2"/>
          <w:sz w:val="18"/>
          <w:szCs w:val="18"/>
        </w:rPr>
        <w:t>1</w:t>
      </w:r>
      <w:r>
        <w:rPr>
          <w:b/>
          <w:color w:val="282828"/>
          <w:sz w:val="18"/>
          <w:szCs w:val="18"/>
        </w:rPr>
        <w:t xml:space="preserve">0 </w:t>
      </w:r>
      <w:r>
        <w:rPr>
          <w:b/>
          <w:color w:val="282828"/>
          <w:spacing w:val="1"/>
          <w:sz w:val="18"/>
          <w:szCs w:val="18"/>
        </w:rPr>
        <w:t xml:space="preserve"> </w:t>
      </w:r>
      <w:proofErr w:type="spellStart"/>
      <w:r>
        <w:rPr>
          <w:b/>
          <w:color w:val="282828"/>
          <w:spacing w:val="1"/>
          <w:w w:val="99"/>
          <w:sz w:val="18"/>
          <w:szCs w:val="18"/>
        </w:rPr>
        <w:t>ee</w:t>
      </w:r>
      <w:r>
        <w:rPr>
          <w:b/>
          <w:color w:val="282828"/>
          <w:w w:val="99"/>
          <w:sz w:val="18"/>
          <w:szCs w:val="18"/>
        </w:rPr>
        <w:t>e</w:t>
      </w:r>
      <w:proofErr w:type="spellEnd"/>
      <w:r>
        <w:rPr>
          <w:b/>
          <w:color w:val="282828"/>
          <w:spacing w:val="18"/>
          <w:w w:val="99"/>
          <w:sz w:val="18"/>
          <w:szCs w:val="18"/>
        </w:rPr>
        <w:t xml:space="preserve"> </w:t>
      </w:r>
      <w:r>
        <w:rPr>
          <w:b/>
          <w:color w:val="282828"/>
          <w:spacing w:val="-4"/>
          <w:w w:val="116"/>
          <w:sz w:val="16"/>
          <w:szCs w:val="16"/>
        </w:rPr>
        <w:t>C</w:t>
      </w:r>
      <w:r>
        <w:rPr>
          <w:b/>
          <w:color w:val="282828"/>
          <w:w w:val="218"/>
          <w:sz w:val="16"/>
          <w:szCs w:val="16"/>
        </w:rPr>
        <w:t>M</w:t>
      </w:r>
      <w:r>
        <w:rPr>
          <w:b/>
          <w:color w:val="282828"/>
          <w:spacing w:val="20"/>
          <w:sz w:val="16"/>
          <w:szCs w:val="16"/>
        </w:rPr>
        <w:t xml:space="preserve"> </w:t>
      </w:r>
      <w:proofErr w:type="spellStart"/>
      <w:r>
        <w:rPr>
          <w:b/>
          <w:color w:val="282828"/>
          <w:spacing w:val="-3"/>
          <w:w w:val="86"/>
          <w:sz w:val="16"/>
          <w:szCs w:val="16"/>
        </w:rPr>
        <w:t>R</w:t>
      </w:r>
      <w:r>
        <w:rPr>
          <w:b/>
          <w:color w:val="282828"/>
          <w:spacing w:val="-3"/>
          <w:w w:val="131"/>
          <w:sz w:val="16"/>
          <w:szCs w:val="16"/>
        </w:rPr>
        <w:t>t</w:t>
      </w:r>
      <w:r>
        <w:rPr>
          <w:b/>
          <w:color w:val="282828"/>
          <w:w w:val="117"/>
          <w:sz w:val="16"/>
          <w:szCs w:val="16"/>
        </w:rPr>
        <w:t>h</w:t>
      </w:r>
      <w:proofErr w:type="spellEnd"/>
      <w:r>
        <w:rPr>
          <w:b/>
          <w:color w:val="282828"/>
          <w:spacing w:val="19"/>
          <w:sz w:val="16"/>
          <w:szCs w:val="16"/>
        </w:rPr>
        <w:t xml:space="preserve"> </w:t>
      </w:r>
      <w:proofErr w:type="spellStart"/>
      <w:r>
        <w:rPr>
          <w:b/>
          <w:color w:val="282828"/>
          <w:spacing w:val="-9"/>
          <w:w w:val="260"/>
          <w:sz w:val="16"/>
          <w:szCs w:val="16"/>
        </w:rPr>
        <w:t>F</w:t>
      </w:r>
      <w:r>
        <w:rPr>
          <w:b/>
          <w:color w:val="282828"/>
          <w:spacing w:val="-2"/>
          <w:w w:val="135"/>
          <w:sz w:val="16"/>
          <w:szCs w:val="16"/>
        </w:rPr>
        <w:t>i</w:t>
      </w:r>
      <w:r>
        <w:rPr>
          <w:b/>
          <w:color w:val="282828"/>
          <w:w w:val="92"/>
          <w:sz w:val="16"/>
          <w:szCs w:val="16"/>
        </w:rPr>
        <w:t>+</w:t>
      </w:r>
      <w:r>
        <w:rPr>
          <w:b/>
          <w:color w:val="282828"/>
          <w:spacing w:val="-5"/>
          <w:w w:val="92"/>
          <w:sz w:val="16"/>
          <w:szCs w:val="16"/>
        </w:rPr>
        <w:t>i</w:t>
      </w:r>
      <w:r>
        <w:rPr>
          <w:b/>
          <w:color w:val="282828"/>
          <w:spacing w:val="-3"/>
          <w:w w:val="130"/>
          <w:sz w:val="16"/>
          <w:szCs w:val="16"/>
        </w:rPr>
        <w:t>o</w:t>
      </w:r>
      <w:r>
        <w:rPr>
          <w:b/>
          <w:color w:val="282828"/>
          <w:w w:val="117"/>
          <w:sz w:val="16"/>
          <w:szCs w:val="16"/>
        </w:rPr>
        <w:t>n</w:t>
      </w:r>
      <w:proofErr w:type="spellEnd"/>
      <w:r>
        <w:rPr>
          <w:b/>
          <w:color w:val="282828"/>
          <w:sz w:val="16"/>
          <w:szCs w:val="16"/>
        </w:rPr>
        <w:t xml:space="preserve">        </w:t>
      </w:r>
      <w:r>
        <w:rPr>
          <w:b/>
          <w:color w:val="282828"/>
          <w:spacing w:val="11"/>
          <w:sz w:val="16"/>
          <w:szCs w:val="16"/>
        </w:rPr>
        <w:t xml:space="preserve"> </w:t>
      </w:r>
      <w:proofErr w:type="spellStart"/>
      <w:r>
        <w:rPr>
          <w:color w:val="282828"/>
          <w:spacing w:val="-6"/>
          <w:w w:val="392"/>
          <w:position w:val="4"/>
          <w:sz w:val="8"/>
          <w:szCs w:val="8"/>
        </w:rPr>
        <w:t>D</w:t>
      </w:r>
      <w:r>
        <w:rPr>
          <w:b/>
          <w:color w:val="282828"/>
          <w:w w:val="159"/>
          <w:position w:val="4"/>
          <w:sz w:val="8"/>
          <w:szCs w:val="8"/>
        </w:rPr>
        <w:t>«</w:t>
      </w:r>
      <w:r>
        <w:rPr>
          <w:b/>
          <w:color w:val="282828"/>
          <w:spacing w:val="-10"/>
          <w:w w:val="159"/>
          <w:position w:val="4"/>
          <w:sz w:val="8"/>
          <w:szCs w:val="8"/>
        </w:rPr>
        <w:t>d</w:t>
      </w:r>
      <w:r>
        <w:rPr>
          <w:b/>
          <w:color w:val="414141"/>
          <w:spacing w:val="-10"/>
          <w:w w:val="585"/>
          <w:position w:val="4"/>
          <w:sz w:val="8"/>
          <w:szCs w:val="8"/>
        </w:rPr>
        <w:t>i</w:t>
      </w:r>
      <w:r>
        <w:rPr>
          <w:b/>
          <w:color w:val="282828"/>
          <w:spacing w:val="-13"/>
          <w:w w:val="483"/>
          <w:position w:val="4"/>
          <w:sz w:val="8"/>
          <w:szCs w:val="8"/>
        </w:rPr>
        <w:t>e</w:t>
      </w:r>
      <w:r>
        <w:rPr>
          <w:b/>
          <w:color w:val="282828"/>
          <w:w w:val="311"/>
          <w:position w:val="4"/>
          <w:sz w:val="8"/>
          <w:szCs w:val="8"/>
        </w:rPr>
        <w:t>t</w:t>
      </w:r>
      <w:proofErr w:type="spellEnd"/>
    </w:p>
    <w:p w:rsidR="007A7FCA" w:rsidRDefault="00B22999">
      <w:pPr>
        <w:spacing w:before="68"/>
        <w:ind w:left="4147" w:right="4050"/>
        <w:jc w:val="center"/>
        <w:rPr>
          <w:sz w:val="18"/>
          <w:szCs w:val="18"/>
        </w:rPr>
      </w:pPr>
      <w:r>
        <w:lastRenderedPageBreak/>
        <w:pict>
          <v:shape id="_x0000_s1026" type="#_x0000_t75" style="position:absolute;left:0;text-align:left;margin-left:0;margin-top:0;width:799pt;height:622pt;z-index:-251658240;mso-position-horizontal-relative:page;mso-position-vertical-relative:page">
            <v:imagedata r:id="rId6" o:title=""/>
            <w10:wrap anchorx="page" anchory="page"/>
          </v:shape>
        </w:pict>
      </w:r>
      <w:r>
        <w:rPr>
          <w:color w:val="262626"/>
          <w:spacing w:val="8"/>
          <w:sz w:val="18"/>
          <w:szCs w:val="18"/>
        </w:rPr>
        <w:t>S</w:t>
      </w:r>
      <w:r>
        <w:rPr>
          <w:color w:val="262626"/>
          <w:spacing w:val="11"/>
          <w:sz w:val="18"/>
          <w:szCs w:val="18"/>
        </w:rPr>
        <w:t>m</w:t>
      </w:r>
      <w:r>
        <w:rPr>
          <w:color w:val="262626"/>
          <w:spacing w:val="6"/>
          <w:sz w:val="18"/>
          <w:szCs w:val="18"/>
        </w:rPr>
        <w:t>o</w:t>
      </w:r>
      <w:r>
        <w:rPr>
          <w:color w:val="262626"/>
          <w:spacing w:val="7"/>
          <w:sz w:val="18"/>
          <w:szCs w:val="18"/>
        </w:rPr>
        <w:t>k</w:t>
      </w:r>
      <w:r>
        <w:rPr>
          <w:color w:val="262626"/>
          <w:sz w:val="18"/>
          <w:szCs w:val="18"/>
        </w:rPr>
        <w:t>e</w:t>
      </w:r>
      <w:r>
        <w:rPr>
          <w:color w:val="262626"/>
          <w:spacing w:val="43"/>
          <w:sz w:val="18"/>
          <w:szCs w:val="18"/>
        </w:rPr>
        <w:t xml:space="preserve"> </w:t>
      </w:r>
      <w:proofErr w:type="gramStart"/>
      <w:r>
        <w:rPr>
          <w:color w:val="262626"/>
          <w:spacing w:val="6"/>
          <w:sz w:val="18"/>
          <w:szCs w:val="18"/>
        </w:rPr>
        <w:t>a</w:t>
      </w:r>
      <w:r>
        <w:rPr>
          <w:color w:val="262626"/>
          <w:spacing w:val="7"/>
          <w:sz w:val="18"/>
          <w:szCs w:val="18"/>
        </w:rPr>
        <w:t>n</w:t>
      </w:r>
      <w:r>
        <w:rPr>
          <w:color w:val="262626"/>
          <w:sz w:val="18"/>
          <w:szCs w:val="18"/>
        </w:rPr>
        <w:t xml:space="preserve">d </w:t>
      </w:r>
      <w:r>
        <w:rPr>
          <w:color w:val="262626"/>
          <w:spacing w:val="12"/>
          <w:sz w:val="18"/>
          <w:szCs w:val="18"/>
        </w:rPr>
        <w:t xml:space="preserve"> </w:t>
      </w:r>
      <w:r>
        <w:rPr>
          <w:color w:val="262626"/>
          <w:spacing w:val="9"/>
          <w:w w:val="101"/>
          <w:sz w:val="18"/>
          <w:szCs w:val="18"/>
        </w:rPr>
        <w:t>C</w:t>
      </w:r>
      <w:r>
        <w:rPr>
          <w:color w:val="262626"/>
          <w:spacing w:val="7"/>
          <w:w w:val="118"/>
          <w:sz w:val="18"/>
          <w:szCs w:val="18"/>
        </w:rPr>
        <w:t>a</w:t>
      </w:r>
      <w:r>
        <w:rPr>
          <w:color w:val="3B3B3B"/>
          <w:spacing w:val="6"/>
          <w:w w:val="142"/>
          <w:sz w:val="18"/>
          <w:szCs w:val="18"/>
        </w:rPr>
        <w:t>r</w:t>
      </w:r>
      <w:r>
        <w:rPr>
          <w:color w:val="262626"/>
          <w:spacing w:val="7"/>
          <w:w w:val="110"/>
          <w:sz w:val="18"/>
          <w:szCs w:val="18"/>
        </w:rPr>
        <w:t>bo</w:t>
      </w:r>
      <w:r>
        <w:rPr>
          <w:color w:val="262626"/>
          <w:w w:val="105"/>
          <w:sz w:val="18"/>
          <w:szCs w:val="18"/>
        </w:rPr>
        <w:t>n</w:t>
      </w:r>
      <w:proofErr w:type="gramEnd"/>
      <w:r>
        <w:rPr>
          <w:color w:val="262626"/>
          <w:sz w:val="18"/>
          <w:szCs w:val="18"/>
        </w:rPr>
        <w:t xml:space="preserve"> </w:t>
      </w:r>
      <w:r>
        <w:rPr>
          <w:color w:val="262626"/>
          <w:spacing w:val="-21"/>
          <w:sz w:val="18"/>
          <w:szCs w:val="18"/>
        </w:rPr>
        <w:t xml:space="preserve"> </w:t>
      </w:r>
      <w:r>
        <w:rPr>
          <w:color w:val="3B3B3B"/>
          <w:spacing w:val="14"/>
          <w:w w:val="107"/>
          <w:sz w:val="18"/>
          <w:szCs w:val="18"/>
        </w:rPr>
        <w:t>M</w:t>
      </w:r>
      <w:r>
        <w:rPr>
          <w:color w:val="262626"/>
          <w:spacing w:val="7"/>
          <w:w w:val="107"/>
          <w:sz w:val="18"/>
          <w:szCs w:val="18"/>
        </w:rPr>
        <w:t>on</w:t>
      </w:r>
      <w:r>
        <w:rPr>
          <w:color w:val="262626"/>
          <w:spacing w:val="6"/>
          <w:w w:val="107"/>
          <w:sz w:val="18"/>
          <w:szCs w:val="18"/>
        </w:rPr>
        <w:t>ox</w:t>
      </w:r>
      <w:r>
        <w:rPr>
          <w:color w:val="262626"/>
          <w:spacing w:val="3"/>
          <w:w w:val="107"/>
          <w:sz w:val="18"/>
          <w:szCs w:val="18"/>
        </w:rPr>
        <w:t>i</w:t>
      </w:r>
      <w:r>
        <w:rPr>
          <w:color w:val="262626"/>
          <w:spacing w:val="7"/>
          <w:w w:val="107"/>
          <w:sz w:val="18"/>
          <w:szCs w:val="18"/>
        </w:rPr>
        <w:t>d</w:t>
      </w:r>
      <w:r>
        <w:rPr>
          <w:color w:val="262626"/>
          <w:w w:val="107"/>
          <w:sz w:val="18"/>
          <w:szCs w:val="18"/>
        </w:rPr>
        <w:t>e</w:t>
      </w:r>
      <w:r>
        <w:rPr>
          <w:color w:val="262626"/>
          <w:spacing w:val="20"/>
          <w:w w:val="107"/>
          <w:sz w:val="18"/>
          <w:szCs w:val="18"/>
        </w:rPr>
        <w:t xml:space="preserve"> </w:t>
      </w:r>
      <w:r>
        <w:rPr>
          <w:color w:val="262626"/>
          <w:spacing w:val="9"/>
          <w:w w:val="107"/>
          <w:sz w:val="18"/>
          <w:szCs w:val="18"/>
        </w:rPr>
        <w:t>D</w:t>
      </w:r>
      <w:r>
        <w:rPr>
          <w:color w:val="262626"/>
          <w:spacing w:val="6"/>
          <w:w w:val="95"/>
          <w:sz w:val="18"/>
          <w:szCs w:val="18"/>
        </w:rPr>
        <w:t>e</w:t>
      </w:r>
      <w:r>
        <w:rPr>
          <w:color w:val="262626"/>
          <w:spacing w:val="5"/>
          <w:w w:val="135"/>
          <w:sz w:val="18"/>
          <w:szCs w:val="18"/>
        </w:rPr>
        <w:t>t</w:t>
      </w:r>
      <w:r>
        <w:rPr>
          <w:color w:val="262626"/>
          <w:spacing w:val="6"/>
          <w:w w:val="101"/>
          <w:sz w:val="18"/>
          <w:szCs w:val="18"/>
        </w:rPr>
        <w:t>ec</w:t>
      </w:r>
      <w:r>
        <w:rPr>
          <w:color w:val="262626"/>
          <w:spacing w:val="4"/>
          <w:w w:val="117"/>
          <w:sz w:val="18"/>
          <w:szCs w:val="18"/>
        </w:rPr>
        <w:t>t</w:t>
      </w:r>
      <w:r>
        <w:rPr>
          <w:color w:val="262626"/>
          <w:spacing w:val="7"/>
          <w:w w:val="110"/>
          <w:sz w:val="18"/>
          <w:szCs w:val="18"/>
        </w:rPr>
        <w:t>o</w:t>
      </w:r>
      <w:r>
        <w:rPr>
          <w:color w:val="262626"/>
          <w:w w:val="127"/>
          <w:sz w:val="18"/>
          <w:szCs w:val="18"/>
        </w:rPr>
        <w:t>r</w:t>
      </w:r>
      <w:r>
        <w:rPr>
          <w:color w:val="262626"/>
          <w:spacing w:val="18"/>
          <w:sz w:val="18"/>
          <w:szCs w:val="18"/>
        </w:rPr>
        <w:t xml:space="preserve"> </w:t>
      </w:r>
      <w:r>
        <w:rPr>
          <w:color w:val="262626"/>
          <w:spacing w:val="10"/>
          <w:w w:val="108"/>
          <w:sz w:val="18"/>
          <w:szCs w:val="18"/>
        </w:rPr>
        <w:t>R</w:t>
      </w:r>
      <w:r>
        <w:rPr>
          <w:color w:val="262626"/>
          <w:spacing w:val="6"/>
          <w:w w:val="101"/>
          <w:sz w:val="18"/>
          <w:szCs w:val="18"/>
        </w:rPr>
        <w:t>e</w:t>
      </w:r>
      <w:r>
        <w:rPr>
          <w:color w:val="262626"/>
          <w:spacing w:val="7"/>
          <w:w w:val="120"/>
          <w:sz w:val="18"/>
          <w:szCs w:val="18"/>
        </w:rPr>
        <w:t>q</w:t>
      </w:r>
      <w:r>
        <w:rPr>
          <w:color w:val="262626"/>
          <w:spacing w:val="7"/>
          <w:w w:val="115"/>
          <w:sz w:val="18"/>
          <w:szCs w:val="18"/>
        </w:rPr>
        <w:t>u</w:t>
      </w:r>
      <w:r>
        <w:rPr>
          <w:color w:val="262626"/>
          <w:spacing w:val="4"/>
          <w:w w:val="108"/>
          <w:sz w:val="18"/>
          <w:szCs w:val="18"/>
        </w:rPr>
        <w:t>i</w:t>
      </w:r>
      <w:r>
        <w:rPr>
          <w:color w:val="262626"/>
          <w:spacing w:val="5"/>
          <w:w w:val="135"/>
          <w:sz w:val="18"/>
          <w:szCs w:val="18"/>
        </w:rPr>
        <w:t>r</w:t>
      </w:r>
      <w:r>
        <w:rPr>
          <w:color w:val="262626"/>
          <w:spacing w:val="6"/>
          <w:w w:val="107"/>
          <w:sz w:val="18"/>
          <w:szCs w:val="18"/>
        </w:rPr>
        <w:t>e</w:t>
      </w:r>
      <w:r>
        <w:rPr>
          <w:color w:val="262626"/>
          <w:spacing w:val="10"/>
          <w:w w:val="106"/>
          <w:sz w:val="18"/>
          <w:szCs w:val="18"/>
        </w:rPr>
        <w:t>m</w:t>
      </w:r>
      <w:r>
        <w:rPr>
          <w:color w:val="262626"/>
          <w:spacing w:val="6"/>
          <w:w w:val="101"/>
          <w:sz w:val="18"/>
          <w:szCs w:val="18"/>
        </w:rPr>
        <w:t>e</w:t>
      </w:r>
      <w:r>
        <w:rPr>
          <w:color w:val="262626"/>
          <w:spacing w:val="7"/>
          <w:w w:val="110"/>
          <w:sz w:val="18"/>
          <w:szCs w:val="18"/>
        </w:rPr>
        <w:t>n</w:t>
      </w:r>
      <w:r>
        <w:rPr>
          <w:color w:val="3B3B3B"/>
          <w:spacing w:val="5"/>
          <w:w w:val="135"/>
          <w:sz w:val="18"/>
          <w:szCs w:val="18"/>
        </w:rPr>
        <w:t>t</w:t>
      </w:r>
      <w:r>
        <w:rPr>
          <w:color w:val="3B3B3B"/>
          <w:w w:val="89"/>
          <w:sz w:val="18"/>
          <w:szCs w:val="18"/>
        </w:rPr>
        <w:t>s</w:t>
      </w:r>
      <w:r>
        <w:rPr>
          <w:color w:val="3B3B3B"/>
          <w:spacing w:val="22"/>
          <w:sz w:val="18"/>
          <w:szCs w:val="18"/>
        </w:rPr>
        <w:t xml:space="preserve"> </w:t>
      </w:r>
      <w:r>
        <w:rPr>
          <w:color w:val="262626"/>
          <w:spacing w:val="9"/>
          <w:sz w:val="18"/>
          <w:szCs w:val="18"/>
        </w:rPr>
        <w:t>B</w:t>
      </w:r>
      <w:r>
        <w:rPr>
          <w:color w:val="262626"/>
          <w:spacing w:val="6"/>
          <w:sz w:val="18"/>
          <w:szCs w:val="18"/>
        </w:rPr>
        <w:t>a</w:t>
      </w:r>
      <w:r>
        <w:rPr>
          <w:color w:val="262626"/>
          <w:spacing w:val="5"/>
          <w:sz w:val="18"/>
          <w:szCs w:val="18"/>
        </w:rPr>
        <w:t>s</w:t>
      </w:r>
      <w:r>
        <w:rPr>
          <w:color w:val="262626"/>
          <w:sz w:val="18"/>
          <w:szCs w:val="18"/>
        </w:rPr>
        <w:t xml:space="preserve">ed </w:t>
      </w:r>
      <w:r>
        <w:rPr>
          <w:color w:val="262626"/>
          <w:spacing w:val="18"/>
          <w:sz w:val="18"/>
          <w:szCs w:val="18"/>
        </w:rPr>
        <w:t xml:space="preserve"> </w:t>
      </w:r>
      <w:r>
        <w:rPr>
          <w:color w:val="262626"/>
          <w:spacing w:val="6"/>
          <w:sz w:val="18"/>
          <w:szCs w:val="18"/>
        </w:rPr>
        <w:t>o</w:t>
      </w:r>
      <w:r>
        <w:rPr>
          <w:color w:val="262626"/>
          <w:sz w:val="18"/>
          <w:szCs w:val="18"/>
        </w:rPr>
        <w:t>n</w:t>
      </w:r>
      <w:r>
        <w:rPr>
          <w:color w:val="262626"/>
          <w:spacing w:val="33"/>
          <w:sz w:val="18"/>
          <w:szCs w:val="18"/>
        </w:rPr>
        <w:t xml:space="preserve"> </w:t>
      </w:r>
      <w:r>
        <w:rPr>
          <w:color w:val="262626"/>
          <w:spacing w:val="10"/>
          <w:w w:val="110"/>
          <w:sz w:val="18"/>
          <w:szCs w:val="18"/>
        </w:rPr>
        <w:t>C</w:t>
      </w:r>
      <w:r>
        <w:rPr>
          <w:color w:val="262626"/>
          <w:spacing w:val="8"/>
          <w:w w:val="110"/>
          <w:sz w:val="18"/>
          <w:szCs w:val="18"/>
        </w:rPr>
        <w:t>on</w:t>
      </w:r>
      <w:r>
        <w:rPr>
          <w:color w:val="262626"/>
          <w:spacing w:val="5"/>
          <w:w w:val="110"/>
          <w:sz w:val="18"/>
          <w:szCs w:val="18"/>
        </w:rPr>
        <w:t>s</w:t>
      </w:r>
      <w:r>
        <w:rPr>
          <w:color w:val="262626"/>
          <w:spacing w:val="4"/>
          <w:w w:val="110"/>
          <w:sz w:val="18"/>
          <w:szCs w:val="18"/>
        </w:rPr>
        <w:t>t</w:t>
      </w:r>
      <w:r>
        <w:rPr>
          <w:color w:val="262626"/>
          <w:w w:val="110"/>
          <w:sz w:val="18"/>
          <w:szCs w:val="18"/>
        </w:rPr>
        <w:t>r</w:t>
      </w:r>
      <w:r>
        <w:rPr>
          <w:color w:val="262626"/>
          <w:spacing w:val="13"/>
          <w:w w:val="110"/>
          <w:sz w:val="18"/>
          <w:szCs w:val="18"/>
        </w:rPr>
        <w:t>u</w:t>
      </w:r>
      <w:r>
        <w:rPr>
          <w:color w:val="262626"/>
          <w:spacing w:val="7"/>
          <w:w w:val="110"/>
          <w:sz w:val="18"/>
          <w:szCs w:val="18"/>
        </w:rPr>
        <w:t>c</w:t>
      </w:r>
      <w:r>
        <w:rPr>
          <w:color w:val="262626"/>
          <w:w w:val="110"/>
          <w:sz w:val="18"/>
          <w:szCs w:val="18"/>
        </w:rPr>
        <w:t>t</w:t>
      </w:r>
      <w:r>
        <w:rPr>
          <w:color w:val="262626"/>
          <w:spacing w:val="9"/>
          <w:w w:val="110"/>
          <w:sz w:val="18"/>
          <w:szCs w:val="18"/>
        </w:rPr>
        <w:t>i</w:t>
      </w:r>
      <w:r>
        <w:rPr>
          <w:color w:val="262626"/>
          <w:spacing w:val="7"/>
          <w:w w:val="110"/>
          <w:sz w:val="18"/>
          <w:szCs w:val="18"/>
        </w:rPr>
        <w:t>o</w:t>
      </w:r>
      <w:r>
        <w:rPr>
          <w:color w:val="262626"/>
          <w:w w:val="110"/>
          <w:sz w:val="18"/>
          <w:szCs w:val="18"/>
        </w:rPr>
        <w:t>n</w:t>
      </w:r>
      <w:r>
        <w:rPr>
          <w:color w:val="262626"/>
          <w:spacing w:val="25"/>
          <w:w w:val="110"/>
          <w:sz w:val="18"/>
          <w:szCs w:val="18"/>
        </w:rPr>
        <w:t xml:space="preserve"> </w:t>
      </w:r>
      <w:r>
        <w:rPr>
          <w:color w:val="3B3B3B"/>
          <w:spacing w:val="10"/>
          <w:w w:val="96"/>
          <w:sz w:val="18"/>
          <w:szCs w:val="18"/>
        </w:rPr>
        <w:t>Y</w:t>
      </w:r>
      <w:r>
        <w:rPr>
          <w:color w:val="262626"/>
          <w:spacing w:val="6"/>
          <w:w w:val="101"/>
          <w:sz w:val="18"/>
          <w:szCs w:val="18"/>
        </w:rPr>
        <w:t>e</w:t>
      </w:r>
      <w:r>
        <w:rPr>
          <w:color w:val="3B3B3B"/>
          <w:spacing w:val="7"/>
          <w:w w:val="118"/>
          <w:sz w:val="18"/>
          <w:szCs w:val="18"/>
        </w:rPr>
        <w:t>a</w:t>
      </w:r>
      <w:r>
        <w:rPr>
          <w:color w:val="3B3B3B"/>
          <w:w w:val="142"/>
          <w:sz w:val="18"/>
          <w:szCs w:val="18"/>
        </w:rPr>
        <w:t>r</w:t>
      </w:r>
    </w:p>
    <w:p w:rsidR="007A7FCA" w:rsidRDefault="007A7FCA">
      <w:pPr>
        <w:spacing w:before="7" w:line="120" w:lineRule="exact"/>
        <w:rPr>
          <w:sz w:val="12"/>
          <w:szCs w:val="12"/>
        </w:rPr>
      </w:pPr>
    </w:p>
    <w:p w:rsidR="007A7FCA" w:rsidRDefault="00B22999">
      <w:pPr>
        <w:ind w:left="240" w:right="70"/>
        <w:jc w:val="center"/>
        <w:rPr>
          <w:sz w:val="14"/>
          <w:szCs w:val="14"/>
        </w:rPr>
      </w:pPr>
      <w:r>
        <w:rPr>
          <w:b/>
          <w:color w:val="3B3B3B"/>
          <w:spacing w:val="6"/>
          <w:position w:val="3"/>
          <w:sz w:val="14"/>
          <w:szCs w:val="14"/>
        </w:rPr>
        <w:t>C</w:t>
      </w:r>
      <w:r>
        <w:rPr>
          <w:b/>
          <w:color w:val="262626"/>
          <w:spacing w:val="5"/>
          <w:position w:val="3"/>
          <w:sz w:val="14"/>
          <w:szCs w:val="14"/>
        </w:rPr>
        <w:t>on</w:t>
      </w:r>
      <w:r>
        <w:rPr>
          <w:b/>
          <w:color w:val="3B3B3B"/>
          <w:spacing w:val="4"/>
          <w:position w:val="3"/>
          <w:sz w:val="14"/>
          <w:szCs w:val="14"/>
        </w:rPr>
        <w:t>st</w:t>
      </w:r>
      <w:r>
        <w:rPr>
          <w:b/>
          <w:color w:val="262626"/>
          <w:spacing w:val="3"/>
          <w:position w:val="3"/>
          <w:sz w:val="14"/>
          <w:szCs w:val="14"/>
        </w:rPr>
        <w:t>r</w:t>
      </w:r>
      <w:r>
        <w:rPr>
          <w:b/>
          <w:color w:val="262626"/>
          <w:spacing w:val="5"/>
          <w:position w:val="3"/>
          <w:sz w:val="14"/>
          <w:szCs w:val="14"/>
        </w:rPr>
        <w:t>u</w:t>
      </w:r>
      <w:r>
        <w:rPr>
          <w:b/>
          <w:color w:val="3B3B3B"/>
          <w:spacing w:val="4"/>
          <w:position w:val="3"/>
          <w:sz w:val="14"/>
          <w:szCs w:val="14"/>
        </w:rPr>
        <w:t>c</w:t>
      </w:r>
      <w:r>
        <w:rPr>
          <w:b/>
          <w:color w:val="262626"/>
          <w:position w:val="3"/>
          <w:sz w:val="14"/>
          <w:szCs w:val="14"/>
        </w:rPr>
        <w:t>t</w:t>
      </w:r>
      <w:r>
        <w:rPr>
          <w:b/>
          <w:color w:val="262626"/>
          <w:spacing w:val="5"/>
          <w:position w:val="3"/>
          <w:sz w:val="14"/>
          <w:szCs w:val="14"/>
        </w:rPr>
        <w:t>i</w:t>
      </w:r>
      <w:r>
        <w:rPr>
          <w:b/>
          <w:color w:val="3B3B3B"/>
          <w:spacing w:val="5"/>
          <w:position w:val="3"/>
          <w:sz w:val="14"/>
          <w:szCs w:val="14"/>
        </w:rPr>
        <w:t>o</w:t>
      </w:r>
      <w:r>
        <w:rPr>
          <w:b/>
          <w:color w:val="262626"/>
          <w:position w:val="3"/>
          <w:sz w:val="14"/>
          <w:szCs w:val="14"/>
        </w:rPr>
        <w:t xml:space="preserve">n        </w:t>
      </w:r>
      <w:r>
        <w:rPr>
          <w:b/>
          <w:color w:val="262626"/>
          <w:spacing w:val="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62626"/>
          <w:position w:val="2"/>
          <w:sz w:val="12"/>
          <w:szCs w:val="12"/>
        </w:rPr>
        <w:t>#</w:t>
      </w:r>
      <w:r>
        <w:rPr>
          <w:rFonts w:ascii="Arial" w:eastAsia="Arial" w:hAnsi="Arial" w:cs="Arial"/>
          <w:color w:val="262626"/>
          <w:spacing w:val="16"/>
          <w:position w:val="2"/>
          <w:sz w:val="12"/>
          <w:szCs w:val="12"/>
        </w:rPr>
        <w:t xml:space="preserve"> </w:t>
      </w:r>
      <w:r>
        <w:rPr>
          <w:b/>
          <w:color w:val="262626"/>
          <w:spacing w:val="4"/>
          <w:w w:val="108"/>
          <w:position w:val="2"/>
          <w:sz w:val="14"/>
          <w:szCs w:val="14"/>
        </w:rPr>
        <w:t>o</w:t>
      </w:r>
      <w:r>
        <w:rPr>
          <w:b/>
          <w:color w:val="262626"/>
          <w:w w:val="108"/>
          <w:position w:val="2"/>
          <w:sz w:val="14"/>
          <w:szCs w:val="14"/>
        </w:rPr>
        <w:t xml:space="preserve">f </w:t>
      </w:r>
      <w:r>
        <w:rPr>
          <w:b/>
          <w:color w:val="3B3B3B"/>
          <w:spacing w:val="6"/>
          <w:position w:val="2"/>
          <w:sz w:val="14"/>
          <w:szCs w:val="14"/>
        </w:rPr>
        <w:t>U</w:t>
      </w:r>
      <w:r>
        <w:rPr>
          <w:b/>
          <w:color w:val="262626"/>
          <w:spacing w:val="5"/>
          <w:position w:val="2"/>
          <w:sz w:val="14"/>
          <w:szCs w:val="14"/>
        </w:rPr>
        <w:t>n</w:t>
      </w:r>
      <w:r>
        <w:rPr>
          <w:b/>
          <w:color w:val="262626"/>
          <w:spacing w:val="2"/>
          <w:position w:val="2"/>
          <w:sz w:val="14"/>
          <w:szCs w:val="14"/>
        </w:rPr>
        <w:t>i</w:t>
      </w:r>
      <w:r>
        <w:rPr>
          <w:b/>
          <w:color w:val="3B3B3B"/>
          <w:position w:val="2"/>
          <w:sz w:val="14"/>
          <w:szCs w:val="14"/>
        </w:rPr>
        <w:t xml:space="preserve">ts             </w:t>
      </w:r>
      <w:r>
        <w:rPr>
          <w:b/>
          <w:color w:val="3B3B3B"/>
          <w:spacing w:val="3"/>
          <w:position w:val="2"/>
          <w:sz w:val="14"/>
          <w:szCs w:val="14"/>
        </w:rPr>
        <w:t xml:space="preserve"> </w:t>
      </w:r>
      <w:r>
        <w:rPr>
          <w:b/>
          <w:color w:val="262626"/>
          <w:spacing w:val="5"/>
          <w:position w:val="2"/>
          <w:sz w:val="14"/>
          <w:szCs w:val="14"/>
        </w:rPr>
        <w:t>S</w:t>
      </w:r>
      <w:r>
        <w:rPr>
          <w:b/>
          <w:color w:val="262626"/>
          <w:spacing w:val="3"/>
          <w:position w:val="2"/>
          <w:sz w:val="14"/>
          <w:szCs w:val="14"/>
        </w:rPr>
        <w:t>t</w:t>
      </w:r>
      <w:r>
        <w:rPr>
          <w:b/>
          <w:color w:val="3B3B3B"/>
          <w:spacing w:val="5"/>
          <w:position w:val="2"/>
          <w:sz w:val="14"/>
          <w:szCs w:val="14"/>
        </w:rPr>
        <w:t>a</w:t>
      </w:r>
      <w:r>
        <w:rPr>
          <w:b/>
          <w:color w:val="262626"/>
          <w:position w:val="2"/>
          <w:sz w:val="14"/>
          <w:szCs w:val="14"/>
        </w:rPr>
        <w:t>t</w:t>
      </w:r>
      <w:r>
        <w:rPr>
          <w:b/>
          <w:color w:val="262626"/>
          <w:spacing w:val="7"/>
          <w:position w:val="2"/>
          <w:sz w:val="14"/>
          <w:szCs w:val="14"/>
        </w:rPr>
        <w:t>u</w:t>
      </w:r>
      <w:r>
        <w:rPr>
          <w:b/>
          <w:color w:val="262626"/>
          <w:spacing w:val="3"/>
          <w:position w:val="2"/>
          <w:sz w:val="14"/>
          <w:szCs w:val="14"/>
        </w:rPr>
        <w:t>t</w:t>
      </w:r>
      <w:r>
        <w:rPr>
          <w:b/>
          <w:color w:val="3B3B3B"/>
          <w:position w:val="2"/>
          <w:sz w:val="14"/>
          <w:szCs w:val="14"/>
        </w:rPr>
        <w:t xml:space="preserve">e                      </w:t>
      </w:r>
      <w:r>
        <w:rPr>
          <w:b/>
          <w:color w:val="3B3B3B"/>
          <w:spacing w:val="22"/>
          <w:position w:val="2"/>
          <w:sz w:val="14"/>
          <w:szCs w:val="14"/>
        </w:rPr>
        <w:t xml:space="preserve"> </w:t>
      </w:r>
      <w:r>
        <w:rPr>
          <w:b/>
          <w:color w:val="262626"/>
          <w:spacing w:val="6"/>
          <w:position w:val="1"/>
          <w:sz w:val="14"/>
          <w:szCs w:val="14"/>
        </w:rPr>
        <w:t>T</w:t>
      </w:r>
      <w:r>
        <w:rPr>
          <w:b/>
          <w:color w:val="3B3B3B"/>
          <w:spacing w:val="5"/>
          <w:position w:val="1"/>
          <w:sz w:val="14"/>
          <w:szCs w:val="14"/>
        </w:rPr>
        <w:t>y</w:t>
      </w:r>
      <w:r>
        <w:rPr>
          <w:b/>
          <w:color w:val="262626"/>
          <w:spacing w:val="6"/>
          <w:position w:val="1"/>
          <w:sz w:val="14"/>
          <w:szCs w:val="14"/>
        </w:rPr>
        <w:t>p</w:t>
      </w:r>
      <w:r>
        <w:rPr>
          <w:b/>
          <w:color w:val="262626"/>
          <w:position w:val="1"/>
          <w:sz w:val="14"/>
          <w:szCs w:val="14"/>
        </w:rPr>
        <w:t>e</w:t>
      </w:r>
      <w:r>
        <w:rPr>
          <w:b/>
          <w:color w:val="262626"/>
          <w:spacing w:val="30"/>
          <w:position w:val="1"/>
          <w:sz w:val="14"/>
          <w:szCs w:val="14"/>
        </w:rPr>
        <w:t xml:space="preserve"> </w:t>
      </w:r>
      <w:r>
        <w:rPr>
          <w:b/>
          <w:color w:val="262626"/>
          <w:spacing w:val="4"/>
          <w:w w:val="108"/>
          <w:position w:val="1"/>
          <w:sz w:val="14"/>
          <w:szCs w:val="14"/>
        </w:rPr>
        <w:t>o</w:t>
      </w:r>
      <w:r>
        <w:rPr>
          <w:b/>
          <w:color w:val="262626"/>
          <w:w w:val="108"/>
          <w:position w:val="1"/>
          <w:sz w:val="14"/>
          <w:szCs w:val="14"/>
        </w:rPr>
        <w:t xml:space="preserve">f </w:t>
      </w:r>
      <w:proofErr w:type="gramStart"/>
      <w:r>
        <w:rPr>
          <w:b/>
          <w:color w:val="262626"/>
          <w:spacing w:val="3"/>
          <w:position w:val="1"/>
          <w:sz w:val="14"/>
          <w:szCs w:val="14"/>
        </w:rPr>
        <w:t>s</w:t>
      </w:r>
      <w:r>
        <w:rPr>
          <w:b/>
          <w:color w:val="3B3B3B"/>
          <w:spacing w:val="5"/>
          <w:position w:val="1"/>
          <w:sz w:val="14"/>
          <w:szCs w:val="14"/>
        </w:rPr>
        <w:t>y</w:t>
      </w:r>
      <w:r>
        <w:rPr>
          <w:b/>
          <w:color w:val="3B3B3B"/>
          <w:spacing w:val="3"/>
          <w:position w:val="1"/>
          <w:sz w:val="14"/>
          <w:szCs w:val="14"/>
        </w:rPr>
        <w:t>s</w:t>
      </w:r>
      <w:r>
        <w:rPr>
          <w:b/>
          <w:color w:val="262626"/>
          <w:spacing w:val="4"/>
          <w:position w:val="1"/>
          <w:sz w:val="14"/>
          <w:szCs w:val="14"/>
        </w:rPr>
        <w:t>t</w:t>
      </w:r>
      <w:r>
        <w:rPr>
          <w:b/>
          <w:color w:val="3B3B3B"/>
          <w:spacing w:val="4"/>
          <w:position w:val="1"/>
          <w:sz w:val="14"/>
          <w:szCs w:val="14"/>
        </w:rPr>
        <w:t>e</w:t>
      </w:r>
      <w:r>
        <w:rPr>
          <w:b/>
          <w:color w:val="262626"/>
          <w:position w:val="1"/>
          <w:sz w:val="14"/>
          <w:szCs w:val="14"/>
        </w:rPr>
        <w:t xml:space="preserve">m </w:t>
      </w:r>
      <w:r>
        <w:rPr>
          <w:b/>
          <w:color w:val="262626"/>
          <w:spacing w:val="1"/>
          <w:position w:val="1"/>
          <w:sz w:val="14"/>
          <w:szCs w:val="14"/>
        </w:rPr>
        <w:t xml:space="preserve"> </w:t>
      </w:r>
      <w:r>
        <w:rPr>
          <w:b/>
          <w:color w:val="262626"/>
          <w:spacing w:val="4"/>
          <w:position w:val="1"/>
          <w:sz w:val="14"/>
          <w:szCs w:val="14"/>
        </w:rPr>
        <w:t>r</w:t>
      </w:r>
      <w:r>
        <w:rPr>
          <w:b/>
          <w:color w:val="3B3B3B"/>
          <w:spacing w:val="4"/>
          <w:position w:val="1"/>
          <w:sz w:val="14"/>
          <w:szCs w:val="14"/>
        </w:rPr>
        <w:t>e</w:t>
      </w:r>
      <w:r>
        <w:rPr>
          <w:b/>
          <w:color w:val="262626"/>
          <w:spacing w:val="5"/>
          <w:position w:val="1"/>
          <w:sz w:val="14"/>
          <w:szCs w:val="14"/>
        </w:rPr>
        <w:t>qu</w:t>
      </w:r>
      <w:r>
        <w:rPr>
          <w:b/>
          <w:color w:val="262626"/>
          <w:spacing w:val="3"/>
          <w:position w:val="1"/>
          <w:sz w:val="14"/>
          <w:szCs w:val="14"/>
        </w:rPr>
        <w:t>i</w:t>
      </w:r>
      <w:r>
        <w:rPr>
          <w:b/>
          <w:color w:val="262626"/>
          <w:spacing w:val="4"/>
          <w:position w:val="1"/>
          <w:sz w:val="14"/>
          <w:szCs w:val="14"/>
        </w:rPr>
        <w:t>re</w:t>
      </w:r>
      <w:r>
        <w:rPr>
          <w:b/>
          <w:color w:val="262626"/>
          <w:position w:val="1"/>
          <w:sz w:val="14"/>
          <w:szCs w:val="14"/>
        </w:rPr>
        <w:t>d</w:t>
      </w:r>
      <w:proofErr w:type="gramEnd"/>
      <w:r>
        <w:rPr>
          <w:b/>
          <w:color w:val="262626"/>
          <w:position w:val="1"/>
          <w:sz w:val="14"/>
          <w:szCs w:val="14"/>
        </w:rPr>
        <w:t xml:space="preserve">              </w:t>
      </w:r>
      <w:r>
        <w:rPr>
          <w:b/>
          <w:color w:val="262626"/>
          <w:spacing w:val="25"/>
          <w:position w:val="1"/>
          <w:sz w:val="14"/>
          <w:szCs w:val="14"/>
        </w:rPr>
        <w:t xml:space="preserve"> </w:t>
      </w:r>
      <w:r>
        <w:rPr>
          <w:b/>
          <w:color w:val="262626"/>
          <w:spacing w:val="6"/>
          <w:position w:val="1"/>
          <w:sz w:val="14"/>
          <w:szCs w:val="14"/>
        </w:rPr>
        <w:t>B</w:t>
      </w:r>
      <w:r>
        <w:rPr>
          <w:b/>
          <w:color w:val="3B3B3B"/>
          <w:spacing w:val="5"/>
          <w:position w:val="1"/>
          <w:sz w:val="14"/>
          <w:szCs w:val="14"/>
        </w:rPr>
        <w:t>a</w:t>
      </w:r>
      <w:r>
        <w:rPr>
          <w:b/>
          <w:color w:val="262626"/>
          <w:position w:val="1"/>
          <w:sz w:val="14"/>
          <w:szCs w:val="14"/>
        </w:rPr>
        <w:t>t</w:t>
      </w:r>
      <w:r>
        <w:rPr>
          <w:b/>
          <w:color w:val="262626"/>
          <w:spacing w:val="6"/>
          <w:position w:val="1"/>
          <w:sz w:val="14"/>
          <w:szCs w:val="14"/>
        </w:rPr>
        <w:t>t</w:t>
      </w:r>
      <w:r>
        <w:rPr>
          <w:b/>
          <w:color w:val="262626"/>
          <w:spacing w:val="3"/>
          <w:position w:val="1"/>
          <w:sz w:val="14"/>
          <w:szCs w:val="14"/>
        </w:rPr>
        <w:t>e</w:t>
      </w:r>
      <w:r>
        <w:rPr>
          <w:b/>
          <w:color w:val="262626"/>
          <w:position w:val="1"/>
          <w:sz w:val="14"/>
          <w:szCs w:val="14"/>
        </w:rPr>
        <w:t>ry</w:t>
      </w:r>
      <w:r>
        <w:rPr>
          <w:b/>
          <w:color w:val="262626"/>
          <w:spacing w:val="32"/>
          <w:position w:val="1"/>
          <w:sz w:val="14"/>
          <w:szCs w:val="14"/>
        </w:rPr>
        <w:t xml:space="preserve"> </w:t>
      </w:r>
      <w:r>
        <w:rPr>
          <w:b/>
          <w:color w:val="262626"/>
          <w:spacing w:val="6"/>
          <w:position w:val="1"/>
          <w:sz w:val="14"/>
          <w:szCs w:val="14"/>
        </w:rPr>
        <w:t>B</w:t>
      </w:r>
      <w:r>
        <w:rPr>
          <w:b/>
          <w:color w:val="3B3B3B"/>
          <w:spacing w:val="5"/>
          <w:position w:val="1"/>
          <w:sz w:val="14"/>
          <w:szCs w:val="14"/>
        </w:rPr>
        <w:t>a</w:t>
      </w:r>
      <w:r>
        <w:rPr>
          <w:b/>
          <w:color w:val="3B3B3B"/>
          <w:spacing w:val="4"/>
          <w:position w:val="1"/>
          <w:sz w:val="14"/>
          <w:szCs w:val="14"/>
        </w:rPr>
        <w:t>c</w:t>
      </w:r>
      <w:r>
        <w:rPr>
          <w:b/>
          <w:color w:val="262626"/>
          <w:spacing w:val="5"/>
          <w:position w:val="1"/>
          <w:sz w:val="14"/>
          <w:szCs w:val="14"/>
        </w:rPr>
        <w:t>k</w:t>
      </w:r>
      <w:r>
        <w:rPr>
          <w:b/>
          <w:color w:val="262626"/>
          <w:spacing w:val="4"/>
          <w:position w:val="1"/>
          <w:sz w:val="14"/>
          <w:szCs w:val="14"/>
        </w:rPr>
        <w:t>u</w:t>
      </w:r>
      <w:r>
        <w:rPr>
          <w:b/>
          <w:color w:val="262626"/>
          <w:position w:val="1"/>
          <w:sz w:val="14"/>
          <w:szCs w:val="14"/>
        </w:rPr>
        <w:t xml:space="preserve">p                       </w:t>
      </w:r>
      <w:r>
        <w:rPr>
          <w:b/>
          <w:color w:val="262626"/>
          <w:spacing w:val="35"/>
          <w:position w:val="1"/>
          <w:sz w:val="14"/>
          <w:szCs w:val="14"/>
        </w:rPr>
        <w:t xml:space="preserve"> </w:t>
      </w:r>
      <w:r>
        <w:rPr>
          <w:b/>
          <w:color w:val="262626"/>
          <w:spacing w:val="6"/>
          <w:sz w:val="14"/>
          <w:szCs w:val="14"/>
        </w:rPr>
        <w:t>D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3B3B3B"/>
          <w:spacing w:val="4"/>
          <w:sz w:val="14"/>
          <w:szCs w:val="14"/>
        </w:rPr>
        <w:t>ec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262626"/>
          <w:sz w:val="14"/>
          <w:szCs w:val="14"/>
        </w:rPr>
        <w:t>r</w:t>
      </w:r>
      <w:r>
        <w:rPr>
          <w:b/>
          <w:color w:val="262626"/>
          <w:spacing w:val="28"/>
          <w:sz w:val="14"/>
          <w:szCs w:val="14"/>
        </w:rPr>
        <w:t xml:space="preserve"> </w:t>
      </w:r>
      <w:r>
        <w:rPr>
          <w:b/>
          <w:color w:val="3B3B3B"/>
          <w:spacing w:val="6"/>
          <w:sz w:val="14"/>
          <w:szCs w:val="14"/>
        </w:rPr>
        <w:t>T</w:t>
      </w:r>
      <w:r>
        <w:rPr>
          <w:b/>
          <w:color w:val="4D4D4D"/>
          <w:spacing w:val="5"/>
          <w:sz w:val="14"/>
          <w:szCs w:val="14"/>
        </w:rPr>
        <w:t>y</w:t>
      </w:r>
      <w:r>
        <w:rPr>
          <w:b/>
          <w:color w:val="262626"/>
          <w:spacing w:val="5"/>
          <w:sz w:val="14"/>
          <w:szCs w:val="14"/>
        </w:rPr>
        <w:t>p</w:t>
      </w:r>
      <w:r>
        <w:rPr>
          <w:b/>
          <w:color w:val="3B3B3B"/>
          <w:sz w:val="14"/>
          <w:szCs w:val="14"/>
        </w:rPr>
        <w:t xml:space="preserve">e                                       </w:t>
      </w:r>
      <w:r>
        <w:rPr>
          <w:b/>
          <w:color w:val="3B3B3B"/>
          <w:spacing w:val="33"/>
          <w:sz w:val="14"/>
          <w:szCs w:val="14"/>
        </w:rPr>
        <w:t xml:space="preserve"> </w:t>
      </w:r>
      <w:r>
        <w:rPr>
          <w:b/>
          <w:color w:val="262626"/>
          <w:spacing w:val="7"/>
          <w:sz w:val="14"/>
          <w:szCs w:val="14"/>
        </w:rPr>
        <w:t>D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3B3B3B"/>
          <w:spacing w:val="3"/>
          <w:sz w:val="14"/>
          <w:szCs w:val="14"/>
        </w:rPr>
        <w:t>t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pacing w:val="4"/>
          <w:sz w:val="14"/>
          <w:szCs w:val="14"/>
        </w:rPr>
        <w:t>c</w:t>
      </w:r>
      <w:r>
        <w:rPr>
          <w:b/>
          <w:color w:val="3B3B3B"/>
          <w:spacing w:val="3"/>
          <w:sz w:val="14"/>
          <w:szCs w:val="14"/>
        </w:rPr>
        <w:t>t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3B3B3B"/>
          <w:sz w:val="14"/>
          <w:szCs w:val="14"/>
        </w:rPr>
        <w:t>r</w:t>
      </w:r>
      <w:r>
        <w:rPr>
          <w:b/>
          <w:color w:val="3B3B3B"/>
          <w:spacing w:val="33"/>
          <w:sz w:val="14"/>
          <w:szCs w:val="14"/>
        </w:rPr>
        <w:t xml:space="preserve"> </w:t>
      </w:r>
      <w:r>
        <w:rPr>
          <w:b/>
          <w:color w:val="3B3B3B"/>
          <w:spacing w:val="5"/>
          <w:sz w:val="14"/>
          <w:szCs w:val="14"/>
        </w:rPr>
        <w:t>Lo</w:t>
      </w:r>
      <w:r>
        <w:rPr>
          <w:b/>
          <w:color w:val="262626"/>
          <w:spacing w:val="4"/>
          <w:sz w:val="14"/>
          <w:szCs w:val="14"/>
        </w:rPr>
        <w:t>c</w:t>
      </w:r>
      <w:r>
        <w:rPr>
          <w:b/>
          <w:color w:val="3B3B3B"/>
          <w:spacing w:val="5"/>
          <w:sz w:val="14"/>
          <w:szCs w:val="14"/>
        </w:rPr>
        <w:t>a</w:t>
      </w:r>
      <w:r>
        <w:rPr>
          <w:b/>
          <w:color w:val="3B3B3B"/>
          <w:spacing w:val="4"/>
          <w:sz w:val="14"/>
          <w:szCs w:val="14"/>
        </w:rPr>
        <w:t>t</w:t>
      </w:r>
      <w:r>
        <w:rPr>
          <w:b/>
          <w:color w:val="3B3B3B"/>
          <w:spacing w:val="2"/>
          <w:sz w:val="14"/>
          <w:szCs w:val="14"/>
        </w:rPr>
        <w:t>i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262626"/>
          <w:sz w:val="14"/>
          <w:szCs w:val="14"/>
        </w:rPr>
        <w:t xml:space="preserve">n                      </w:t>
      </w:r>
      <w:r>
        <w:rPr>
          <w:b/>
          <w:color w:val="262626"/>
          <w:spacing w:val="20"/>
          <w:sz w:val="14"/>
          <w:szCs w:val="14"/>
        </w:rPr>
        <w:t xml:space="preserve"> </w:t>
      </w:r>
      <w:r>
        <w:rPr>
          <w:b/>
          <w:color w:val="3B3B3B"/>
          <w:spacing w:val="9"/>
          <w:sz w:val="14"/>
          <w:szCs w:val="14"/>
        </w:rPr>
        <w:t>M</w:t>
      </w:r>
      <w:r>
        <w:rPr>
          <w:b/>
          <w:color w:val="3B3B3B"/>
          <w:spacing w:val="5"/>
          <w:sz w:val="14"/>
          <w:szCs w:val="14"/>
        </w:rPr>
        <w:t>a</w:t>
      </w:r>
      <w:r>
        <w:rPr>
          <w:b/>
          <w:color w:val="262626"/>
          <w:spacing w:val="5"/>
          <w:sz w:val="14"/>
          <w:szCs w:val="14"/>
        </w:rPr>
        <w:t>nua</w:t>
      </w:r>
      <w:r>
        <w:rPr>
          <w:b/>
          <w:color w:val="262626"/>
          <w:sz w:val="14"/>
          <w:szCs w:val="14"/>
        </w:rPr>
        <w:t xml:space="preserve">l         </w:t>
      </w:r>
      <w:r>
        <w:rPr>
          <w:b/>
          <w:color w:val="262626"/>
          <w:spacing w:val="28"/>
          <w:sz w:val="14"/>
          <w:szCs w:val="14"/>
        </w:rPr>
        <w:t xml:space="preserve"> </w:t>
      </w:r>
      <w:r>
        <w:rPr>
          <w:b/>
          <w:color w:val="262626"/>
          <w:spacing w:val="7"/>
          <w:sz w:val="14"/>
          <w:szCs w:val="14"/>
        </w:rPr>
        <w:t>H</w:t>
      </w:r>
      <w:r>
        <w:rPr>
          <w:b/>
          <w:color w:val="262626"/>
          <w:spacing w:val="4"/>
          <w:sz w:val="14"/>
          <w:szCs w:val="14"/>
        </w:rPr>
        <w:t>e</w:t>
      </w:r>
      <w:r>
        <w:rPr>
          <w:b/>
          <w:color w:val="262626"/>
          <w:spacing w:val="5"/>
          <w:sz w:val="14"/>
          <w:szCs w:val="14"/>
        </w:rPr>
        <w:t>a</w:t>
      </w:r>
      <w:r>
        <w:rPr>
          <w:b/>
          <w:color w:val="3B3B3B"/>
          <w:sz w:val="14"/>
          <w:szCs w:val="14"/>
        </w:rPr>
        <w:t>t</w:t>
      </w:r>
      <w:r>
        <w:rPr>
          <w:b/>
          <w:color w:val="3B3B3B"/>
          <w:sz w:val="14"/>
          <w:szCs w:val="14"/>
        </w:rPr>
        <w:t xml:space="preserve">         </w:t>
      </w:r>
      <w:r>
        <w:rPr>
          <w:b/>
          <w:color w:val="3B3B3B"/>
          <w:spacing w:val="5"/>
          <w:sz w:val="14"/>
          <w:szCs w:val="14"/>
        </w:rPr>
        <w:t xml:space="preserve"> </w:t>
      </w:r>
      <w:r>
        <w:rPr>
          <w:b/>
          <w:color w:val="262626"/>
          <w:sz w:val="14"/>
          <w:szCs w:val="14"/>
        </w:rPr>
        <w:t>Z</w:t>
      </w:r>
      <w:r>
        <w:rPr>
          <w:b/>
          <w:color w:val="262626"/>
          <w:spacing w:val="10"/>
          <w:sz w:val="14"/>
          <w:szCs w:val="14"/>
        </w:rPr>
        <w:t>o</w:t>
      </w:r>
      <w:r>
        <w:rPr>
          <w:b/>
          <w:color w:val="262626"/>
          <w:spacing w:val="5"/>
          <w:sz w:val="14"/>
          <w:szCs w:val="14"/>
        </w:rPr>
        <w:t>n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z w:val="14"/>
          <w:szCs w:val="14"/>
        </w:rPr>
        <w:t xml:space="preserve">d       </w:t>
      </w:r>
      <w:r>
        <w:rPr>
          <w:b/>
          <w:color w:val="262626"/>
          <w:spacing w:val="6"/>
          <w:sz w:val="14"/>
          <w:szCs w:val="14"/>
        </w:rPr>
        <w:t xml:space="preserve"> </w:t>
      </w:r>
      <w:r>
        <w:rPr>
          <w:b/>
          <w:color w:val="3B3B3B"/>
          <w:spacing w:val="8"/>
          <w:w w:val="103"/>
          <w:position w:val="1"/>
          <w:sz w:val="14"/>
          <w:szCs w:val="14"/>
        </w:rPr>
        <w:t>M</w:t>
      </w:r>
      <w:r>
        <w:rPr>
          <w:b/>
          <w:color w:val="3B3B3B"/>
          <w:spacing w:val="5"/>
          <w:w w:val="110"/>
          <w:position w:val="1"/>
          <w:sz w:val="14"/>
          <w:szCs w:val="14"/>
        </w:rPr>
        <w:t>o</w:t>
      </w:r>
      <w:r>
        <w:rPr>
          <w:b/>
          <w:color w:val="262626"/>
          <w:spacing w:val="5"/>
          <w:w w:val="104"/>
          <w:position w:val="1"/>
          <w:sz w:val="14"/>
          <w:szCs w:val="14"/>
        </w:rPr>
        <w:t>n</w:t>
      </w:r>
      <w:r>
        <w:rPr>
          <w:b/>
          <w:color w:val="3B3B3B"/>
          <w:spacing w:val="2"/>
          <w:w w:val="105"/>
          <w:position w:val="1"/>
          <w:sz w:val="14"/>
          <w:szCs w:val="14"/>
        </w:rPr>
        <w:t>i</w:t>
      </w:r>
      <w:r>
        <w:rPr>
          <w:b/>
          <w:color w:val="3B3B3B"/>
          <w:spacing w:val="4"/>
          <w:w w:val="126"/>
          <w:position w:val="1"/>
          <w:sz w:val="14"/>
          <w:szCs w:val="14"/>
        </w:rPr>
        <w:t>t</w:t>
      </w:r>
      <w:r>
        <w:rPr>
          <w:b/>
          <w:color w:val="3B3B3B"/>
          <w:spacing w:val="4"/>
          <w:w w:val="97"/>
          <w:position w:val="1"/>
          <w:sz w:val="14"/>
          <w:szCs w:val="14"/>
        </w:rPr>
        <w:t>o</w:t>
      </w:r>
      <w:r>
        <w:rPr>
          <w:b/>
          <w:color w:val="262626"/>
          <w:spacing w:val="4"/>
          <w:w w:val="102"/>
          <w:position w:val="1"/>
          <w:sz w:val="14"/>
          <w:szCs w:val="14"/>
        </w:rPr>
        <w:t>r</w:t>
      </w:r>
      <w:r>
        <w:rPr>
          <w:b/>
          <w:color w:val="262626"/>
          <w:spacing w:val="2"/>
          <w:w w:val="105"/>
          <w:position w:val="1"/>
          <w:sz w:val="14"/>
          <w:szCs w:val="14"/>
        </w:rPr>
        <w:t>i</w:t>
      </w:r>
      <w:r>
        <w:rPr>
          <w:b/>
          <w:color w:val="262626"/>
          <w:spacing w:val="5"/>
          <w:w w:val="99"/>
          <w:position w:val="1"/>
          <w:sz w:val="14"/>
          <w:szCs w:val="14"/>
        </w:rPr>
        <w:t>n</w:t>
      </w:r>
      <w:r>
        <w:rPr>
          <w:b/>
          <w:color w:val="3B3B3B"/>
          <w:w w:val="110"/>
          <w:position w:val="1"/>
          <w:sz w:val="14"/>
          <w:szCs w:val="14"/>
        </w:rPr>
        <w:t>g</w:t>
      </w:r>
    </w:p>
    <w:p w:rsidR="007A7FCA" w:rsidRDefault="00B22999">
      <w:pPr>
        <w:spacing w:before="16"/>
        <w:ind w:left="514" w:right="209"/>
        <w:jc w:val="center"/>
        <w:rPr>
          <w:sz w:val="14"/>
          <w:szCs w:val="14"/>
        </w:rPr>
      </w:pPr>
      <w:r>
        <w:rPr>
          <w:b/>
          <w:color w:val="3B3B3B"/>
          <w:spacing w:val="6"/>
          <w:position w:val="1"/>
          <w:sz w:val="14"/>
          <w:szCs w:val="14"/>
        </w:rPr>
        <w:t>Y</w:t>
      </w:r>
      <w:r>
        <w:rPr>
          <w:b/>
          <w:color w:val="3B3B3B"/>
          <w:spacing w:val="4"/>
          <w:position w:val="1"/>
          <w:sz w:val="14"/>
          <w:szCs w:val="14"/>
        </w:rPr>
        <w:t>e</w:t>
      </w:r>
      <w:r>
        <w:rPr>
          <w:b/>
          <w:color w:val="262626"/>
          <w:spacing w:val="5"/>
          <w:position w:val="1"/>
          <w:sz w:val="14"/>
          <w:szCs w:val="14"/>
        </w:rPr>
        <w:t>a</w:t>
      </w:r>
      <w:r>
        <w:rPr>
          <w:b/>
          <w:color w:val="262626"/>
          <w:position w:val="1"/>
          <w:sz w:val="14"/>
          <w:szCs w:val="14"/>
        </w:rPr>
        <w:t>r</w:t>
      </w:r>
      <w:r>
        <w:rPr>
          <w:b/>
          <w:color w:val="262626"/>
          <w:position w:val="1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262626"/>
          <w:position w:val="1"/>
          <w:sz w:val="14"/>
          <w:szCs w:val="14"/>
        </w:rPr>
        <w:t xml:space="preserve">                                                                      </w:t>
      </w:r>
      <w:r>
        <w:rPr>
          <w:b/>
          <w:color w:val="262626"/>
          <w:spacing w:val="19"/>
          <w:position w:val="1"/>
          <w:sz w:val="14"/>
          <w:szCs w:val="14"/>
        </w:rPr>
        <w:t xml:space="preserve"> </w:t>
      </w:r>
      <w:r>
        <w:rPr>
          <w:b/>
          <w:color w:val="3B3B3B"/>
          <w:spacing w:val="5"/>
          <w:sz w:val="14"/>
          <w:szCs w:val="14"/>
        </w:rPr>
        <w:t>P</w:t>
      </w:r>
      <w:r>
        <w:rPr>
          <w:b/>
          <w:color w:val="262626"/>
          <w:spacing w:val="5"/>
          <w:sz w:val="14"/>
          <w:szCs w:val="14"/>
        </w:rPr>
        <w:t>u</w:t>
      </w:r>
      <w:r>
        <w:rPr>
          <w:b/>
          <w:color w:val="262626"/>
          <w:sz w:val="14"/>
          <w:szCs w:val="14"/>
        </w:rPr>
        <w:t xml:space="preserve">ll         </w:t>
      </w:r>
      <w:r>
        <w:rPr>
          <w:b/>
          <w:color w:val="262626"/>
          <w:spacing w:val="33"/>
          <w:sz w:val="14"/>
          <w:szCs w:val="14"/>
        </w:rPr>
        <w:t xml:space="preserve"> </w:t>
      </w:r>
      <w:r>
        <w:rPr>
          <w:b/>
          <w:color w:val="3B3B3B"/>
          <w:spacing w:val="7"/>
          <w:sz w:val="14"/>
          <w:szCs w:val="14"/>
        </w:rPr>
        <w:t>D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pacing w:val="4"/>
          <w:sz w:val="14"/>
          <w:szCs w:val="14"/>
        </w:rPr>
        <w:t>c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3B3B3B"/>
          <w:spacing w:val="5"/>
          <w:sz w:val="14"/>
          <w:szCs w:val="14"/>
        </w:rPr>
        <w:t>o</w:t>
      </w:r>
      <w:r>
        <w:rPr>
          <w:b/>
          <w:color w:val="3B3B3B"/>
          <w:sz w:val="14"/>
          <w:szCs w:val="14"/>
        </w:rPr>
        <w:t xml:space="preserve">r      </w:t>
      </w:r>
      <w:r>
        <w:rPr>
          <w:b/>
          <w:color w:val="3B3B3B"/>
          <w:spacing w:val="24"/>
          <w:sz w:val="14"/>
          <w:szCs w:val="14"/>
        </w:rPr>
        <w:t xml:space="preserve"> </w:t>
      </w:r>
      <w:r>
        <w:rPr>
          <w:b/>
          <w:color w:val="262626"/>
          <w:spacing w:val="5"/>
          <w:sz w:val="14"/>
          <w:szCs w:val="14"/>
        </w:rPr>
        <w:t>P</w:t>
      </w:r>
      <w:r>
        <w:rPr>
          <w:b/>
          <w:color w:val="3B3B3B"/>
          <w:spacing w:val="5"/>
          <w:sz w:val="14"/>
          <w:szCs w:val="14"/>
        </w:rPr>
        <w:t>a</w:t>
      </w:r>
      <w:r>
        <w:rPr>
          <w:b/>
          <w:color w:val="262626"/>
          <w:spacing w:val="5"/>
          <w:sz w:val="14"/>
          <w:szCs w:val="14"/>
        </w:rPr>
        <w:t>n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z w:val="14"/>
          <w:szCs w:val="14"/>
        </w:rPr>
        <w:t xml:space="preserve">l           </w:t>
      </w:r>
      <w:r>
        <w:rPr>
          <w:b/>
          <w:color w:val="262626"/>
          <w:spacing w:val="29"/>
          <w:sz w:val="14"/>
          <w:szCs w:val="14"/>
        </w:rPr>
        <w:t xml:space="preserve"> </w:t>
      </w:r>
      <w:r>
        <w:rPr>
          <w:b/>
          <w:color w:val="3B3B3B"/>
          <w:spacing w:val="5"/>
          <w:w w:val="99"/>
          <w:sz w:val="14"/>
          <w:szCs w:val="14"/>
        </w:rPr>
        <w:t>S</w:t>
      </w:r>
      <w:r>
        <w:rPr>
          <w:b/>
          <w:color w:val="3B3B3B"/>
          <w:spacing w:val="4"/>
          <w:w w:val="109"/>
          <w:sz w:val="14"/>
          <w:szCs w:val="14"/>
        </w:rPr>
        <w:t>e</w:t>
      </w:r>
      <w:r>
        <w:rPr>
          <w:b/>
          <w:color w:val="3B3B3B"/>
          <w:w w:val="103"/>
          <w:sz w:val="14"/>
          <w:szCs w:val="14"/>
        </w:rPr>
        <w:t>r</w:t>
      </w:r>
      <w:r>
        <w:rPr>
          <w:b/>
          <w:color w:val="3B3B3B"/>
          <w:spacing w:val="8"/>
          <w:w w:val="103"/>
          <w:sz w:val="14"/>
          <w:szCs w:val="14"/>
        </w:rPr>
        <w:t>v</w:t>
      </w:r>
      <w:r>
        <w:rPr>
          <w:b/>
          <w:color w:val="262626"/>
          <w:spacing w:val="2"/>
          <w:w w:val="105"/>
          <w:sz w:val="14"/>
          <w:szCs w:val="14"/>
        </w:rPr>
        <w:t>i</w:t>
      </w:r>
      <w:r>
        <w:rPr>
          <w:b/>
          <w:color w:val="3B3B3B"/>
          <w:spacing w:val="4"/>
          <w:w w:val="109"/>
          <w:sz w:val="14"/>
          <w:szCs w:val="14"/>
        </w:rPr>
        <w:t>c</w:t>
      </w:r>
      <w:r>
        <w:rPr>
          <w:b/>
          <w:color w:val="3B3B3B"/>
          <w:w w:val="95"/>
          <w:sz w:val="14"/>
          <w:szCs w:val="14"/>
        </w:rPr>
        <w:t>e</w:t>
      </w:r>
    </w:p>
    <w:p w:rsidR="007A7FCA" w:rsidRDefault="00B22999">
      <w:pPr>
        <w:spacing w:before="38" w:line="140" w:lineRule="exact"/>
        <w:ind w:left="13070" w:right="1858" w:hanging="883"/>
        <w:rPr>
          <w:sz w:val="14"/>
          <w:szCs w:val="14"/>
        </w:rPr>
      </w:pPr>
      <w:r>
        <w:rPr>
          <w:b/>
          <w:color w:val="3B3B3B"/>
          <w:spacing w:val="5"/>
          <w:sz w:val="14"/>
          <w:szCs w:val="14"/>
        </w:rPr>
        <w:t>S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3B3B3B"/>
          <w:spacing w:val="5"/>
          <w:sz w:val="14"/>
          <w:szCs w:val="14"/>
        </w:rPr>
        <w:t>a</w:t>
      </w:r>
      <w:r>
        <w:rPr>
          <w:b/>
          <w:color w:val="3B3B3B"/>
          <w:sz w:val="14"/>
          <w:szCs w:val="14"/>
        </w:rPr>
        <w:t>t</w:t>
      </w:r>
      <w:r>
        <w:rPr>
          <w:b/>
          <w:color w:val="3B3B3B"/>
          <w:spacing w:val="5"/>
          <w:sz w:val="14"/>
          <w:szCs w:val="14"/>
        </w:rPr>
        <w:t>i</w:t>
      </w:r>
      <w:r>
        <w:rPr>
          <w:b/>
          <w:color w:val="262626"/>
          <w:spacing w:val="5"/>
          <w:sz w:val="14"/>
          <w:szCs w:val="14"/>
        </w:rPr>
        <w:t>on</w:t>
      </w:r>
      <w:r>
        <w:rPr>
          <w:b/>
          <w:color w:val="3B3B3B"/>
          <w:sz w:val="14"/>
          <w:szCs w:val="14"/>
        </w:rPr>
        <w:t xml:space="preserve">s          </w:t>
      </w:r>
      <w:r>
        <w:rPr>
          <w:b/>
          <w:color w:val="3B3B3B"/>
          <w:spacing w:val="3"/>
          <w:sz w:val="14"/>
          <w:szCs w:val="14"/>
        </w:rPr>
        <w:t xml:space="preserve"> </w:t>
      </w:r>
      <w:r>
        <w:rPr>
          <w:b/>
          <w:color w:val="262626"/>
          <w:spacing w:val="5"/>
          <w:w w:val="110"/>
          <w:sz w:val="14"/>
          <w:szCs w:val="14"/>
        </w:rPr>
        <w:t>o</w:t>
      </w:r>
      <w:r>
        <w:rPr>
          <w:b/>
          <w:color w:val="262626"/>
          <w:spacing w:val="4"/>
          <w:w w:val="97"/>
          <w:sz w:val="14"/>
          <w:szCs w:val="14"/>
        </w:rPr>
        <w:t>v</w:t>
      </w:r>
      <w:r>
        <w:rPr>
          <w:b/>
          <w:color w:val="3B3B3B"/>
          <w:spacing w:val="4"/>
          <w:w w:val="109"/>
          <w:sz w:val="14"/>
          <w:szCs w:val="14"/>
        </w:rPr>
        <w:t>e</w:t>
      </w:r>
      <w:r>
        <w:rPr>
          <w:b/>
          <w:color w:val="262626"/>
          <w:w w:val="102"/>
          <w:sz w:val="14"/>
          <w:szCs w:val="14"/>
        </w:rPr>
        <w:t xml:space="preserve">r </w:t>
      </w:r>
      <w:r>
        <w:rPr>
          <w:b/>
          <w:color w:val="262626"/>
          <w:spacing w:val="-2"/>
          <w:w w:val="237"/>
          <w:sz w:val="14"/>
          <w:szCs w:val="14"/>
        </w:rPr>
        <w:t>n</w:t>
      </w:r>
      <w:r>
        <w:rPr>
          <w:b/>
          <w:color w:val="3B3B3B"/>
          <w:w w:val="208"/>
          <w:sz w:val="14"/>
          <w:szCs w:val="14"/>
        </w:rPr>
        <w:t>o</w:t>
      </w:r>
    </w:p>
    <w:p w:rsidR="007A7FCA" w:rsidRDefault="00B22999">
      <w:pPr>
        <w:spacing w:before="34"/>
        <w:ind w:left="114"/>
        <w:rPr>
          <w:sz w:val="14"/>
          <w:szCs w:val="14"/>
        </w:rPr>
      </w:pPr>
      <w:proofErr w:type="gramStart"/>
      <w:r>
        <w:rPr>
          <w:b/>
          <w:color w:val="3B3B3B"/>
          <w:spacing w:val="5"/>
          <w:position w:val="2"/>
          <w:sz w:val="14"/>
          <w:szCs w:val="14"/>
        </w:rPr>
        <w:t>F</w:t>
      </w:r>
      <w:r>
        <w:rPr>
          <w:b/>
          <w:color w:val="262626"/>
          <w:spacing w:val="4"/>
          <w:position w:val="2"/>
          <w:sz w:val="14"/>
          <w:szCs w:val="14"/>
        </w:rPr>
        <w:t>r</w:t>
      </w:r>
      <w:r>
        <w:rPr>
          <w:b/>
          <w:color w:val="3B3B3B"/>
          <w:spacing w:val="5"/>
          <w:position w:val="2"/>
          <w:sz w:val="14"/>
          <w:szCs w:val="14"/>
        </w:rPr>
        <w:t>o</w:t>
      </w:r>
      <w:r>
        <w:rPr>
          <w:b/>
          <w:color w:val="262626"/>
          <w:position w:val="2"/>
          <w:sz w:val="14"/>
          <w:szCs w:val="14"/>
        </w:rPr>
        <w:t xml:space="preserve">m </w:t>
      </w:r>
      <w:r>
        <w:rPr>
          <w:b/>
          <w:color w:val="262626"/>
          <w:spacing w:val="14"/>
          <w:position w:val="2"/>
          <w:sz w:val="14"/>
          <w:szCs w:val="14"/>
        </w:rPr>
        <w:t xml:space="preserve"> </w:t>
      </w:r>
      <w:r>
        <w:rPr>
          <w:b/>
          <w:color w:val="262626"/>
          <w:spacing w:val="3"/>
          <w:w w:val="64"/>
          <w:position w:val="2"/>
          <w:sz w:val="14"/>
          <w:szCs w:val="14"/>
        </w:rPr>
        <w:t>1</w:t>
      </w:r>
      <w:r>
        <w:rPr>
          <w:b/>
          <w:color w:val="262626"/>
          <w:spacing w:val="5"/>
          <w:w w:val="123"/>
          <w:position w:val="2"/>
          <w:sz w:val="14"/>
          <w:szCs w:val="14"/>
        </w:rPr>
        <w:t>9</w:t>
      </w:r>
      <w:r>
        <w:rPr>
          <w:b/>
          <w:color w:val="262626"/>
          <w:spacing w:val="5"/>
          <w:w w:val="103"/>
          <w:position w:val="2"/>
          <w:sz w:val="14"/>
          <w:szCs w:val="14"/>
        </w:rPr>
        <w:t>7</w:t>
      </w:r>
      <w:r>
        <w:rPr>
          <w:b/>
          <w:color w:val="262626"/>
          <w:w w:val="97"/>
          <w:position w:val="2"/>
          <w:sz w:val="14"/>
          <w:szCs w:val="14"/>
        </w:rPr>
        <w:t>5</w:t>
      </w:r>
      <w:proofErr w:type="gramEnd"/>
      <w:r>
        <w:rPr>
          <w:b/>
          <w:color w:val="262626"/>
          <w:position w:val="2"/>
          <w:sz w:val="14"/>
          <w:szCs w:val="14"/>
        </w:rPr>
        <w:t xml:space="preserve"> </w:t>
      </w:r>
      <w:r>
        <w:rPr>
          <w:b/>
          <w:color w:val="262626"/>
          <w:spacing w:val="-13"/>
          <w:position w:val="2"/>
          <w:sz w:val="14"/>
          <w:szCs w:val="14"/>
        </w:rPr>
        <w:t xml:space="preserve"> </w:t>
      </w:r>
      <w:r>
        <w:rPr>
          <w:b/>
          <w:color w:val="3B3B3B"/>
          <w:w w:val="97"/>
          <w:position w:val="2"/>
          <w:sz w:val="14"/>
          <w:szCs w:val="14"/>
        </w:rPr>
        <w:t>t</w:t>
      </w:r>
      <w:r>
        <w:rPr>
          <w:b/>
          <w:color w:val="3B3B3B"/>
          <w:spacing w:val="5"/>
          <w:w w:val="97"/>
          <w:position w:val="2"/>
          <w:sz w:val="14"/>
          <w:szCs w:val="14"/>
        </w:rPr>
        <w:t>i</w:t>
      </w:r>
      <w:r>
        <w:rPr>
          <w:b/>
          <w:color w:val="262626"/>
          <w:spacing w:val="3"/>
          <w:w w:val="97"/>
          <w:position w:val="2"/>
          <w:sz w:val="14"/>
          <w:szCs w:val="14"/>
        </w:rPr>
        <w:t>l</w:t>
      </w:r>
      <w:r>
        <w:rPr>
          <w:b/>
          <w:color w:val="262626"/>
          <w:w w:val="97"/>
          <w:position w:val="2"/>
          <w:sz w:val="14"/>
          <w:szCs w:val="14"/>
        </w:rPr>
        <w:t xml:space="preserve">l             </w:t>
      </w:r>
      <w:r>
        <w:rPr>
          <w:b/>
          <w:color w:val="262626"/>
          <w:spacing w:val="17"/>
          <w:w w:val="97"/>
          <w:position w:val="2"/>
          <w:sz w:val="14"/>
          <w:szCs w:val="14"/>
        </w:rPr>
        <w:t xml:space="preserve"> </w:t>
      </w:r>
      <w:r>
        <w:rPr>
          <w:b/>
          <w:color w:val="262626"/>
          <w:spacing w:val="3"/>
          <w:w w:val="71"/>
          <w:position w:val="1"/>
          <w:sz w:val="14"/>
          <w:szCs w:val="14"/>
        </w:rPr>
        <w:t>1</w:t>
      </w:r>
      <w:r>
        <w:rPr>
          <w:b/>
          <w:color w:val="3B3B3B"/>
          <w:w w:val="109"/>
          <w:position w:val="1"/>
          <w:sz w:val="14"/>
          <w:szCs w:val="14"/>
        </w:rPr>
        <w:t>3-</w:t>
      </w:r>
      <w:r>
        <w:rPr>
          <w:b/>
          <w:color w:val="3B3B3B"/>
          <w:position w:val="1"/>
          <w:sz w:val="14"/>
          <w:szCs w:val="14"/>
        </w:rPr>
        <w:t xml:space="preserve"> </w:t>
      </w:r>
      <w:r>
        <w:rPr>
          <w:b/>
          <w:color w:val="3B3B3B"/>
          <w:spacing w:val="-15"/>
          <w:position w:val="1"/>
          <w:sz w:val="14"/>
          <w:szCs w:val="14"/>
        </w:rPr>
        <w:t xml:space="preserve"> </w:t>
      </w:r>
      <w:r>
        <w:rPr>
          <w:b/>
          <w:color w:val="262626"/>
          <w:spacing w:val="4"/>
          <w:position w:val="1"/>
          <w:sz w:val="14"/>
          <w:szCs w:val="14"/>
        </w:rPr>
        <w:t>2</w:t>
      </w:r>
      <w:r>
        <w:rPr>
          <w:b/>
          <w:color w:val="3B3B3B"/>
          <w:position w:val="1"/>
          <w:sz w:val="14"/>
          <w:szCs w:val="14"/>
        </w:rPr>
        <w:t xml:space="preserve">4      </w:t>
      </w:r>
      <w:r>
        <w:rPr>
          <w:b/>
          <w:color w:val="3B3B3B"/>
          <w:spacing w:val="4"/>
          <w:position w:val="1"/>
          <w:sz w:val="14"/>
          <w:szCs w:val="14"/>
        </w:rPr>
        <w:t xml:space="preserve"> </w:t>
      </w:r>
      <w:r>
        <w:rPr>
          <w:color w:val="3B3B3B"/>
          <w:spacing w:val="7"/>
          <w:w w:val="102"/>
          <w:position w:val="1"/>
          <w:sz w:val="14"/>
          <w:szCs w:val="14"/>
        </w:rPr>
        <w:t>M</w:t>
      </w:r>
      <w:r>
        <w:rPr>
          <w:color w:val="3B3B3B"/>
          <w:spacing w:val="7"/>
          <w:w w:val="107"/>
          <w:position w:val="1"/>
          <w:sz w:val="14"/>
          <w:szCs w:val="14"/>
        </w:rPr>
        <w:t>G</w:t>
      </w:r>
      <w:r>
        <w:rPr>
          <w:color w:val="3B3B3B"/>
          <w:spacing w:val="6"/>
          <w:w w:val="122"/>
          <w:position w:val="1"/>
          <w:sz w:val="14"/>
          <w:szCs w:val="14"/>
        </w:rPr>
        <w:t>L</w:t>
      </w:r>
      <w:r>
        <w:rPr>
          <w:color w:val="3B3B3B"/>
          <w:spacing w:val="7"/>
          <w:w w:val="131"/>
          <w:position w:val="1"/>
          <w:sz w:val="14"/>
          <w:szCs w:val="14"/>
        </w:rPr>
        <w:t>C</w:t>
      </w:r>
      <w:r>
        <w:rPr>
          <w:color w:val="262626"/>
          <w:spacing w:val="7"/>
          <w:w w:val="112"/>
          <w:position w:val="1"/>
          <w:sz w:val="14"/>
          <w:szCs w:val="14"/>
        </w:rPr>
        <w:t>H</w:t>
      </w:r>
      <w:r>
        <w:rPr>
          <w:color w:val="3B3B3B"/>
          <w:spacing w:val="3"/>
          <w:w w:val="71"/>
          <w:position w:val="1"/>
          <w:sz w:val="14"/>
          <w:szCs w:val="14"/>
        </w:rPr>
        <w:t>1</w:t>
      </w:r>
      <w:r>
        <w:rPr>
          <w:color w:val="3B3B3B"/>
          <w:spacing w:val="5"/>
          <w:w w:val="123"/>
          <w:position w:val="1"/>
          <w:sz w:val="14"/>
          <w:szCs w:val="14"/>
        </w:rPr>
        <w:t>4</w:t>
      </w:r>
      <w:r>
        <w:rPr>
          <w:color w:val="4D4D4D"/>
          <w:w w:val="90"/>
          <w:position w:val="1"/>
          <w:sz w:val="14"/>
          <w:szCs w:val="14"/>
        </w:rPr>
        <w:t>8</w:t>
      </w:r>
      <w:r>
        <w:rPr>
          <w:color w:val="4D4D4D"/>
          <w:position w:val="1"/>
          <w:sz w:val="14"/>
          <w:szCs w:val="14"/>
        </w:rPr>
        <w:t xml:space="preserve">           </w:t>
      </w:r>
      <w:r>
        <w:rPr>
          <w:color w:val="4D4D4D"/>
          <w:spacing w:val="-3"/>
          <w:position w:val="1"/>
          <w:sz w:val="14"/>
          <w:szCs w:val="14"/>
        </w:rPr>
        <w:t xml:space="preserve"> </w:t>
      </w:r>
      <w:r>
        <w:rPr>
          <w:color w:val="3B3B3B"/>
          <w:spacing w:val="6"/>
          <w:position w:val="1"/>
          <w:sz w:val="14"/>
          <w:szCs w:val="14"/>
        </w:rPr>
        <w:t>C</w:t>
      </w:r>
      <w:r>
        <w:rPr>
          <w:color w:val="3B3B3B"/>
          <w:spacing w:val="5"/>
          <w:position w:val="1"/>
          <w:sz w:val="14"/>
          <w:szCs w:val="14"/>
        </w:rPr>
        <w:t>od</w:t>
      </w:r>
      <w:r>
        <w:rPr>
          <w:color w:val="4D4D4D"/>
          <w:position w:val="1"/>
          <w:sz w:val="14"/>
          <w:szCs w:val="14"/>
        </w:rPr>
        <w:t>e</w:t>
      </w:r>
      <w:r>
        <w:rPr>
          <w:color w:val="4D4D4D"/>
          <w:spacing w:val="20"/>
          <w:position w:val="1"/>
          <w:sz w:val="14"/>
          <w:szCs w:val="14"/>
        </w:rPr>
        <w:t xml:space="preserve"> </w:t>
      </w:r>
      <w:r>
        <w:rPr>
          <w:color w:val="4D4D4D"/>
          <w:spacing w:val="4"/>
          <w:position w:val="1"/>
          <w:sz w:val="14"/>
          <w:szCs w:val="14"/>
        </w:rPr>
        <w:t>c</w:t>
      </w:r>
      <w:r>
        <w:rPr>
          <w:color w:val="3B3B3B"/>
          <w:spacing w:val="5"/>
          <w:position w:val="1"/>
          <w:sz w:val="14"/>
          <w:szCs w:val="14"/>
        </w:rPr>
        <w:t>o</w:t>
      </w:r>
      <w:r>
        <w:rPr>
          <w:color w:val="262626"/>
          <w:spacing w:val="7"/>
          <w:position w:val="1"/>
          <w:sz w:val="14"/>
          <w:szCs w:val="14"/>
        </w:rPr>
        <w:t>m</w:t>
      </w:r>
      <w:r>
        <w:rPr>
          <w:color w:val="3B3B3B"/>
          <w:spacing w:val="5"/>
          <w:position w:val="1"/>
          <w:sz w:val="14"/>
          <w:szCs w:val="14"/>
        </w:rPr>
        <w:t>p</w:t>
      </w:r>
      <w:r>
        <w:rPr>
          <w:color w:val="3B3B3B"/>
          <w:spacing w:val="2"/>
          <w:position w:val="1"/>
          <w:sz w:val="14"/>
          <w:szCs w:val="14"/>
        </w:rPr>
        <w:t>li</w:t>
      </w:r>
      <w:r>
        <w:rPr>
          <w:color w:val="3B3B3B"/>
          <w:position w:val="1"/>
          <w:sz w:val="14"/>
          <w:szCs w:val="14"/>
        </w:rPr>
        <w:t>a</w:t>
      </w:r>
      <w:r>
        <w:rPr>
          <w:color w:val="3B3B3B"/>
          <w:spacing w:val="9"/>
          <w:position w:val="1"/>
          <w:sz w:val="14"/>
          <w:szCs w:val="14"/>
        </w:rPr>
        <w:t>n</w:t>
      </w:r>
      <w:r>
        <w:rPr>
          <w:color w:val="3B3B3B"/>
          <w:position w:val="1"/>
          <w:sz w:val="14"/>
          <w:szCs w:val="14"/>
        </w:rPr>
        <w:t>t</w:t>
      </w:r>
      <w:r>
        <w:rPr>
          <w:color w:val="3B3B3B"/>
          <w:spacing w:val="34"/>
          <w:position w:val="1"/>
          <w:sz w:val="14"/>
          <w:szCs w:val="14"/>
        </w:rPr>
        <w:t xml:space="preserve"> </w:t>
      </w:r>
      <w:r>
        <w:rPr>
          <w:color w:val="3B3B3B"/>
          <w:position w:val="1"/>
          <w:sz w:val="14"/>
          <w:szCs w:val="14"/>
        </w:rPr>
        <w:t>f</w:t>
      </w:r>
      <w:r>
        <w:rPr>
          <w:color w:val="3B3B3B"/>
          <w:spacing w:val="5"/>
          <w:position w:val="1"/>
          <w:sz w:val="14"/>
          <w:szCs w:val="14"/>
        </w:rPr>
        <w:t>i</w:t>
      </w:r>
      <w:r>
        <w:rPr>
          <w:color w:val="3B3B3B"/>
          <w:spacing w:val="4"/>
          <w:position w:val="1"/>
          <w:sz w:val="14"/>
          <w:szCs w:val="14"/>
        </w:rPr>
        <w:t>r</w:t>
      </w:r>
      <w:r>
        <w:rPr>
          <w:color w:val="3B3B3B"/>
          <w:position w:val="1"/>
          <w:sz w:val="14"/>
          <w:szCs w:val="14"/>
        </w:rPr>
        <w:t>e</w:t>
      </w:r>
      <w:r>
        <w:rPr>
          <w:color w:val="3B3B3B"/>
          <w:spacing w:val="12"/>
          <w:position w:val="1"/>
          <w:sz w:val="14"/>
          <w:szCs w:val="14"/>
        </w:rPr>
        <w:t xml:space="preserve"> </w:t>
      </w:r>
      <w:r>
        <w:rPr>
          <w:color w:val="4D4D4D"/>
          <w:spacing w:val="4"/>
          <w:position w:val="1"/>
          <w:sz w:val="14"/>
          <w:szCs w:val="14"/>
        </w:rPr>
        <w:t>a</w:t>
      </w:r>
      <w:r>
        <w:rPr>
          <w:color w:val="3B3B3B"/>
          <w:spacing w:val="2"/>
          <w:position w:val="1"/>
          <w:sz w:val="14"/>
          <w:szCs w:val="14"/>
        </w:rPr>
        <w:t>l</w:t>
      </w:r>
      <w:r>
        <w:rPr>
          <w:color w:val="3B3B3B"/>
          <w:position w:val="1"/>
          <w:sz w:val="14"/>
          <w:szCs w:val="14"/>
        </w:rPr>
        <w:t xml:space="preserve">arm </w:t>
      </w:r>
      <w:r>
        <w:rPr>
          <w:color w:val="3B3B3B"/>
          <w:spacing w:val="33"/>
          <w:position w:val="1"/>
          <w:sz w:val="14"/>
          <w:szCs w:val="14"/>
        </w:rPr>
        <w:t xml:space="preserve"> </w:t>
      </w:r>
      <w:r>
        <w:rPr>
          <w:color w:val="4D4D4D"/>
          <w:spacing w:val="3"/>
          <w:w w:val="83"/>
          <w:position w:val="1"/>
          <w:sz w:val="14"/>
          <w:szCs w:val="14"/>
        </w:rPr>
        <w:t>s</w:t>
      </w:r>
      <w:r>
        <w:rPr>
          <w:color w:val="3B3B3B"/>
          <w:spacing w:val="5"/>
          <w:w w:val="103"/>
          <w:position w:val="1"/>
          <w:sz w:val="14"/>
          <w:szCs w:val="14"/>
        </w:rPr>
        <w:t>y</w:t>
      </w:r>
      <w:r>
        <w:rPr>
          <w:color w:val="4D4D4D"/>
          <w:spacing w:val="3"/>
          <w:position w:val="1"/>
          <w:sz w:val="14"/>
          <w:szCs w:val="14"/>
        </w:rPr>
        <w:t>s</w:t>
      </w:r>
      <w:r>
        <w:rPr>
          <w:color w:val="3B3B3B"/>
          <w:spacing w:val="2"/>
          <w:w w:val="105"/>
          <w:position w:val="1"/>
          <w:sz w:val="14"/>
          <w:szCs w:val="14"/>
        </w:rPr>
        <w:t>t</w:t>
      </w:r>
      <w:r>
        <w:rPr>
          <w:color w:val="3B3B3B"/>
          <w:spacing w:val="4"/>
          <w:w w:val="102"/>
          <w:position w:val="1"/>
          <w:sz w:val="14"/>
          <w:szCs w:val="14"/>
        </w:rPr>
        <w:t>e</w:t>
      </w:r>
      <w:r>
        <w:rPr>
          <w:color w:val="3B3B3B"/>
          <w:spacing w:val="7"/>
          <w:w w:val="108"/>
          <w:position w:val="1"/>
          <w:sz w:val="14"/>
          <w:szCs w:val="14"/>
        </w:rPr>
        <w:t>m</w:t>
      </w:r>
      <w:r>
        <w:rPr>
          <w:color w:val="646464"/>
          <w:w w:val="64"/>
          <w:position w:val="1"/>
          <w:sz w:val="14"/>
          <w:szCs w:val="14"/>
        </w:rPr>
        <w:t>.</w:t>
      </w:r>
      <w:r>
        <w:rPr>
          <w:color w:val="646464"/>
          <w:position w:val="1"/>
          <w:sz w:val="14"/>
          <w:szCs w:val="14"/>
        </w:rPr>
        <w:t xml:space="preserve">              </w:t>
      </w:r>
      <w:r>
        <w:rPr>
          <w:color w:val="646464"/>
          <w:spacing w:val="5"/>
          <w:position w:val="1"/>
          <w:sz w:val="14"/>
          <w:szCs w:val="14"/>
        </w:rPr>
        <w:t xml:space="preserve"> </w:t>
      </w:r>
      <w:r>
        <w:rPr>
          <w:color w:val="3B3B3B"/>
          <w:spacing w:val="7"/>
          <w:w w:val="97"/>
          <w:position w:val="1"/>
          <w:sz w:val="14"/>
          <w:szCs w:val="14"/>
        </w:rPr>
        <w:t>Y</w:t>
      </w:r>
      <w:r>
        <w:rPr>
          <w:color w:val="4D4D4D"/>
          <w:spacing w:val="4"/>
          <w:w w:val="97"/>
          <w:position w:val="1"/>
          <w:sz w:val="14"/>
          <w:szCs w:val="14"/>
        </w:rPr>
        <w:t>e</w:t>
      </w:r>
      <w:r>
        <w:rPr>
          <w:color w:val="4D4D4D"/>
          <w:w w:val="97"/>
          <w:position w:val="1"/>
          <w:sz w:val="14"/>
          <w:szCs w:val="14"/>
        </w:rPr>
        <w:t>s</w:t>
      </w:r>
      <w:r>
        <w:rPr>
          <w:color w:val="4D4D4D"/>
          <w:spacing w:val="23"/>
          <w:w w:val="97"/>
          <w:position w:val="1"/>
          <w:sz w:val="14"/>
          <w:szCs w:val="14"/>
        </w:rPr>
        <w:t xml:space="preserve"> </w:t>
      </w:r>
      <w:r>
        <w:rPr>
          <w:color w:val="3B3B3B"/>
          <w:spacing w:val="3"/>
          <w:position w:val="1"/>
          <w:sz w:val="14"/>
          <w:szCs w:val="14"/>
        </w:rPr>
        <w:t>(</w:t>
      </w:r>
      <w:r>
        <w:rPr>
          <w:color w:val="3B3B3B"/>
          <w:position w:val="1"/>
          <w:sz w:val="14"/>
          <w:szCs w:val="14"/>
        </w:rPr>
        <w:t>f</w:t>
      </w:r>
      <w:r>
        <w:rPr>
          <w:color w:val="3B3B3B"/>
          <w:spacing w:val="7"/>
          <w:position w:val="1"/>
          <w:sz w:val="14"/>
          <w:szCs w:val="14"/>
        </w:rPr>
        <w:t>o</w:t>
      </w:r>
      <w:r>
        <w:rPr>
          <w:color w:val="3B3B3B"/>
          <w:position w:val="1"/>
          <w:sz w:val="14"/>
          <w:szCs w:val="14"/>
        </w:rPr>
        <w:t>r</w:t>
      </w:r>
      <w:r>
        <w:rPr>
          <w:color w:val="3B3B3B"/>
          <w:spacing w:val="14"/>
          <w:position w:val="1"/>
          <w:sz w:val="14"/>
          <w:szCs w:val="14"/>
        </w:rPr>
        <w:t xml:space="preserve"> </w:t>
      </w:r>
      <w:r>
        <w:rPr>
          <w:color w:val="3B3B3B"/>
          <w:spacing w:val="5"/>
          <w:position w:val="1"/>
          <w:sz w:val="14"/>
          <w:szCs w:val="14"/>
        </w:rPr>
        <w:t>F</w:t>
      </w:r>
      <w:r>
        <w:rPr>
          <w:color w:val="4D4D4D"/>
          <w:spacing w:val="2"/>
          <w:position w:val="1"/>
          <w:sz w:val="14"/>
          <w:szCs w:val="14"/>
        </w:rPr>
        <w:t>i</w:t>
      </w:r>
      <w:r>
        <w:rPr>
          <w:color w:val="3B3B3B"/>
          <w:spacing w:val="3"/>
          <w:position w:val="1"/>
          <w:sz w:val="14"/>
          <w:szCs w:val="14"/>
        </w:rPr>
        <w:t>r</w:t>
      </w:r>
      <w:r>
        <w:rPr>
          <w:color w:val="3B3B3B"/>
          <w:position w:val="1"/>
          <w:sz w:val="14"/>
          <w:szCs w:val="14"/>
        </w:rPr>
        <w:t xml:space="preserve">e      </w:t>
      </w:r>
      <w:r>
        <w:rPr>
          <w:color w:val="3B3B3B"/>
          <w:spacing w:val="4"/>
          <w:position w:val="1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3B3B3B"/>
          <w:spacing w:val="5"/>
          <w:sz w:val="14"/>
          <w:szCs w:val="14"/>
        </w:rPr>
        <w:t>on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0"/>
          <w:sz w:val="14"/>
          <w:szCs w:val="14"/>
        </w:rPr>
        <w:t xml:space="preserve"> </w:t>
      </w:r>
      <w:proofErr w:type="gramStart"/>
      <w:r>
        <w:rPr>
          <w:color w:val="4D4D4D"/>
          <w:spacing w:val="3"/>
          <w:w w:val="83"/>
          <w:sz w:val="14"/>
          <w:szCs w:val="14"/>
        </w:rPr>
        <w:t>s</w:t>
      </w:r>
      <w:r>
        <w:rPr>
          <w:color w:val="3B3B3B"/>
          <w:spacing w:val="5"/>
          <w:w w:val="110"/>
          <w:sz w:val="14"/>
          <w:szCs w:val="14"/>
        </w:rPr>
        <w:t>p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4D4D4D"/>
          <w:spacing w:val="4"/>
          <w:w w:val="102"/>
          <w:sz w:val="14"/>
          <w:szCs w:val="14"/>
        </w:rPr>
        <w:t>c</w:t>
      </w:r>
      <w:r>
        <w:rPr>
          <w:color w:val="3B3B3B"/>
          <w:w w:val="106"/>
          <w:sz w:val="14"/>
          <w:szCs w:val="14"/>
        </w:rPr>
        <w:t>if</w:t>
      </w:r>
      <w:r>
        <w:rPr>
          <w:color w:val="3B3B3B"/>
          <w:spacing w:val="8"/>
          <w:w w:val="106"/>
          <w:sz w:val="14"/>
          <w:szCs w:val="14"/>
        </w:rPr>
        <w:t>i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w w:val="103"/>
          <w:sz w:val="14"/>
          <w:szCs w:val="14"/>
        </w:rPr>
        <w:t>d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3B3B3B"/>
          <w:sz w:val="14"/>
          <w:szCs w:val="14"/>
        </w:rPr>
        <w:t>y</w:t>
      </w:r>
      <w:proofErr w:type="gramEnd"/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9"/>
          <w:sz w:val="14"/>
          <w:szCs w:val="14"/>
        </w:rPr>
        <w:t>a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4D4D4D"/>
          <w:w w:val="77"/>
          <w:sz w:val="14"/>
          <w:szCs w:val="14"/>
        </w:rPr>
        <w:t>,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5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c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0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z w:val="14"/>
          <w:szCs w:val="14"/>
        </w:rPr>
        <w:t xml:space="preserve">r               </w:t>
      </w:r>
      <w:r>
        <w:rPr>
          <w:color w:val="262626"/>
          <w:spacing w:val="10"/>
          <w:sz w:val="14"/>
          <w:szCs w:val="14"/>
        </w:rPr>
        <w:t xml:space="preserve"> </w:t>
      </w:r>
      <w:r>
        <w:rPr>
          <w:color w:val="3B3B3B"/>
          <w:spacing w:val="5"/>
          <w:w w:val="101"/>
          <w:sz w:val="14"/>
          <w:szCs w:val="14"/>
        </w:rPr>
        <w:t>L</w:t>
      </w:r>
      <w:r>
        <w:rPr>
          <w:color w:val="3B3B3B"/>
          <w:spacing w:val="5"/>
          <w:w w:val="103"/>
          <w:sz w:val="14"/>
          <w:szCs w:val="14"/>
        </w:rPr>
        <w:t>ob</w:t>
      </w:r>
      <w:r>
        <w:rPr>
          <w:color w:val="3B3B3B"/>
          <w:spacing w:val="5"/>
          <w:w w:val="110"/>
          <w:sz w:val="14"/>
          <w:szCs w:val="14"/>
        </w:rPr>
        <w:t>b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4D4D4D"/>
          <w:spacing w:val="4"/>
          <w:w w:val="108"/>
          <w:sz w:val="14"/>
          <w:szCs w:val="14"/>
        </w:rPr>
        <w:t>s</w:t>
      </w:r>
      <w:r>
        <w:rPr>
          <w:color w:val="4D4D4D"/>
          <w:w w:val="77"/>
          <w:sz w:val="14"/>
          <w:szCs w:val="14"/>
        </w:rPr>
        <w:t>,</w:t>
      </w:r>
      <w:r>
        <w:rPr>
          <w:color w:val="4D4D4D"/>
          <w:spacing w:val="1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14"/>
          <w:sz w:val="14"/>
          <w:szCs w:val="14"/>
        </w:rPr>
        <w:t>m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262626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rr</w:t>
      </w:r>
      <w:r>
        <w:rPr>
          <w:color w:val="3B3B3B"/>
          <w:spacing w:val="8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do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646464"/>
          <w:sz w:val="14"/>
          <w:szCs w:val="14"/>
        </w:rPr>
        <w:t xml:space="preserve">, </w:t>
      </w:r>
      <w:r>
        <w:rPr>
          <w:color w:val="646464"/>
          <w:spacing w:val="1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h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>l</w:t>
      </w:r>
      <w:r>
        <w:rPr>
          <w:color w:val="3B3B3B"/>
          <w:spacing w:val="5"/>
          <w:sz w:val="14"/>
          <w:szCs w:val="14"/>
        </w:rPr>
        <w:t>l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4D4D4D"/>
          <w:spacing w:val="4"/>
          <w:sz w:val="14"/>
          <w:szCs w:val="14"/>
        </w:rPr>
        <w:t>ay</w:t>
      </w:r>
      <w:r>
        <w:rPr>
          <w:color w:val="4D4D4D"/>
          <w:sz w:val="14"/>
          <w:szCs w:val="14"/>
        </w:rPr>
        <w:t xml:space="preserve">s           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s          </w:t>
      </w:r>
      <w:r>
        <w:rPr>
          <w:color w:val="3B3B3B"/>
          <w:spacing w:val="15"/>
          <w:sz w:val="14"/>
          <w:szCs w:val="14"/>
        </w:rPr>
        <w:t xml:space="preserve"> </w:t>
      </w:r>
      <w:proofErr w:type="spellStart"/>
      <w:r>
        <w:rPr>
          <w:color w:val="262626"/>
          <w:spacing w:val="7"/>
          <w:w w:val="98"/>
          <w:sz w:val="14"/>
          <w:szCs w:val="14"/>
        </w:rPr>
        <w:t>Y</w:t>
      </w:r>
      <w:r>
        <w:rPr>
          <w:color w:val="4D4D4D"/>
          <w:w w:val="109"/>
          <w:sz w:val="14"/>
          <w:szCs w:val="14"/>
        </w:rPr>
        <w:t>e</w:t>
      </w:r>
      <w:r>
        <w:rPr>
          <w:color w:val="4D4D4D"/>
          <w:spacing w:val="7"/>
          <w:w w:val="109"/>
          <w:sz w:val="14"/>
          <w:szCs w:val="14"/>
        </w:rPr>
        <w:t>s</w:t>
      </w:r>
      <w:proofErr w:type="spellEnd"/>
      <w:r>
        <w:rPr>
          <w:color w:val="4D4D4D"/>
          <w:w w:val="77"/>
          <w:sz w:val="14"/>
          <w:szCs w:val="14"/>
        </w:rPr>
        <w:t>,</w:t>
      </w:r>
      <w:r>
        <w:rPr>
          <w:color w:val="4D4D4D"/>
          <w:spacing w:val="15"/>
          <w:sz w:val="14"/>
          <w:szCs w:val="14"/>
        </w:rPr>
        <w:t xml:space="preserve"> 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d        </w:t>
      </w:r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 xml:space="preserve">s                 </w:t>
      </w:r>
      <w:r>
        <w:rPr>
          <w:color w:val="4D4D4D"/>
          <w:spacing w:val="25"/>
          <w:sz w:val="14"/>
          <w:szCs w:val="14"/>
        </w:rPr>
        <w:t xml:space="preserve"> </w:t>
      </w:r>
      <w:r>
        <w:rPr>
          <w:color w:val="3B3B3B"/>
          <w:spacing w:val="7"/>
          <w:w w:val="98"/>
          <w:sz w:val="14"/>
          <w:szCs w:val="14"/>
        </w:rPr>
        <w:t>N</w:t>
      </w:r>
      <w:r>
        <w:rPr>
          <w:color w:val="3B3B3B"/>
          <w:w w:val="103"/>
          <w:sz w:val="14"/>
          <w:szCs w:val="14"/>
        </w:rPr>
        <w:t>o</w:t>
      </w:r>
    </w:p>
    <w:p w:rsidR="007A7FCA" w:rsidRDefault="00B22999">
      <w:pPr>
        <w:spacing w:before="16" w:line="282" w:lineRule="auto"/>
        <w:ind w:left="3402" w:right="1763" w:hanging="3288"/>
        <w:rPr>
          <w:sz w:val="14"/>
          <w:szCs w:val="14"/>
        </w:rPr>
      </w:pPr>
      <w:proofErr w:type="gramStart"/>
      <w:r>
        <w:rPr>
          <w:b/>
          <w:color w:val="3B3B3B"/>
          <w:spacing w:val="5"/>
          <w:position w:val="1"/>
          <w:sz w:val="14"/>
          <w:szCs w:val="14"/>
        </w:rPr>
        <w:t>S</w:t>
      </w:r>
      <w:r>
        <w:rPr>
          <w:b/>
          <w:color w:val="262626"/>
          <w:spacing w:val="4"/>
          <w:position w:val="1"/>
          <w:sz w:val="14"/>
          <w:szCs w:val="14"/>
        </w:rPr>
        <w:t>e</w:t>
      </w:r>
      <w:r>
        <w:rPr>
          <w:b/>
          <w:color w:val="262626"/>
          <w:spacing w:val="6"/>
          <w:position w:val="1"/>
          <w:sz w:val="14"/>
          <w:szCs w:val="14"/>
        </w:rPr>
        <w:t>p</w:t>
      </w:r>
      <w:r>
        <w:rPr>
          <w:b/>
          <w:color w:val="262626"/>
          <w:spacing w:val="3"/>
          <w:position w:val="1"/>
          <w:sz w:val="14"/>
          <w:szCs w:val="14"/>
        </w:rPr>
        <w:t>t</w:t>
      </w:r>
      <w:r>
        <w:rPr>
          <w:b/>
          <w:color w:val="262626"/>
          <w:spacing w:val="4"/>
          <w:position w:val="1"/>
          <w:sz w:val="14"/>
          <w:szCs w:val="14"/>
        </w:rPr>
        <w:t>e</w:t>
      </w:r>
      <w:r>
        <w:rPr>
          <w:b/>
          <w:color w:val="3B3B3B"/>
          <w:spacing w:val="7"/>
          <w:position w:val="1"/>
          <w:sz w:val="14"/>
          <w:szCs w:val="14"/>
        </w:rPr>
        <w:t>m</w:t>
      </w:r>
      <w:r>
        <w:rPr>
          <w:b/>
          <w:color w:val="262626"/>
          <w:spacing w:val="5"/>
          <w:position w:val="1"/>
          <w:sz w:val="14"/>
          <w:szCs w:val="14"/>
        </w:rPr>
        <w:t>b</w:t>
      </w:r>
      <w:r>
        <w:rPr>
          <w:b/>
          <w:color w:val="262626"/>
          <w:spacing w:val="4"/>
          <w:position w:val="1"/>
          <w:sz w:val="14"/>
          <w:szCs w:val="14"/>
        </w:rPr>
        <w:t>e</w:t>
      </w:r>
      <w:r>
        <w:rPr>
          <w:b/>
          <w:color w:val="262626"/>
          <w:spacing w:val="3"/>
          <w:position w:val="1"/>
          <w:sz w:val="14"/>
          <w:szCs w:val="14"/>
        </w:rPr>
        <w:t>r</w:t>
      </w:r>
      <w:r>
        <w:rPr>
          <w:b/>
          <w:color w:val="3B3B3B"/>
          <w:position w:val="1"/>
          <w:sz w:val="14"/>
          <w:szCs w:val="14"/>
        </w:rPr>
        <w:t xml:space="preserve">, </w:t>
      </w:r>
      <w:r>
        <w:rPr>
          <w:b/>
          <w:color w:val="3B3B3B"/>
          <w:spacing w:val="20"/>
          <w:position w:val="1"/>
          <w:sz w:val="14"/>
          <w:szCs w:val="14"/>
        </w:rPr>
        <w:t xml:space="preserve"> </w:t>
      </w:r>
      <w:r>
        <w:rPr>
          <w:b/>
          <w:color w:val="262626"/>
          <w:spacing w:val="3"/>
          <w:w w:val="71"/>
          <w:position w:val="1"/>
          <w:sz w:val="14"/>
          <w:szCs w:val="14"/>
        </w:rPr>
        <w:t>1</w:t>
      </w:r>
      <w:r>
        <w:rPr>
          <w:b/>
          <w:color w:val="262626"/>
          <w:spacing w:val="5"/>
          <w:w w:val="116"/>
          <w:position w:val="1"/>
          <w:sz w:val="14"/>
          <w:szCs w:val="14"/>
        </w:rPr>
        <w:t>9</w:t>
      </w:r>
      <w:r>
        <w:rPr>
          <w:b/>
          <w:color w:val="262626"/>
          <w:spacing w:val="5"/>
          <w:w w:val="103"/>
          <w:position w:val="1"/>
          <w:sz w:val="14"/>
          <w:szCs w:val="14"/>
        </w:rPr>
        <w:t>9</w:t>
      </w:r>
      <w:r>
        <w:rPr>
          <w:b/>
          <w:color w:val="262626"/>
          <w:w w:val="103"/>
          <w:position w:val="1"/>
          <w:sz w:val="14"/>
          <w:szCs w:val="14"/>
        </w:rPr>
        <w:t>7</w:t>
      </w:r>
      <w:proofErr w:type="gramEnd"/>
      <w:r>
        <w:rPr>
          <w:b/>
          <w:color w:val="262626"/>
          <w:position w:val="1"/>
          <w:sz w:val="14"/>
          <w:szCs w:val="14"/>
        </w:rPr>
        <w:t xml:space="preserve">          </w:t>
      </w:r>
      <w:r>
        <w:rPr>
          <w:b/>
          <w:color w:val="3B3B3B"/>
          <w:spacing w:val="6"/>
          <w:position w:val="1"/>
          <w:sz w:val="14"/>
          <w:szCs w:val="14"/>
        </w:rPr>
        <w:t>U</w:t>
      </w:r>
      <w:r>
        <w:rPr>
          <w:b/>
          <w:color w:val="3B3B3B"/>
          <w:spacing w:val="5"/>
          <w:position w:val="1"/>
          <w:sz w:val="14"/>
          <w:szCs w:val="14"/>
        </w:rPr>
        <w:t>n</w:t>
      </w:r>
      <w:r>
        <w:rPr>
          <w:b/>
          <w:color w:val="262626"/>
          <w:spacing w:val="2"/>
          <w:position w:val="1"/>
          <w:sz w:val="14"/>
          <w:szCs w:val="14"/>
        </w:rPr>
        <w:t>i</w:t>
      </w:r>
      <w:r>
        <w:rPr>
          <w:b/>
          <w:color w:val="262626"/>
          <w:spacing w:val="3"/>
          <w:position w:val="1"/>
          <w:sz w:val="14"/>
          <w:szCs w:val="14"/>
        </w:rPr>
        <w:t>t</w:t>
      </w:r>
      <w:r>
        <w:rPr>
          <w:b/>
          <w:color w:val="3B3B3B"/>
          <w:position w:val="1"/>
          <w:sz w:val="14"/>
          <w:szCs w:val="14"/>
        </w:rPr>
        <w:t xml:space="preserve">s      </w:t>
      </w:r>
      <w:r>
        <w:rPr>
          <w:b/>
          <w:color w:val="3B3B3B"/>
          <w:spacing w:val="34"/>
          <w:position w:val="1"/>
          <w:sz w:val="14"/>
          <w:szCs w:val="14"/>
        </w:rPr>
        <w:t xml:space="preserve"> </w:t>
      </w:r>
      <w:r>
        <w:rPr>
          <w:color w:val="3B3B3B"/>
          <w:spacing w:val="4"/>
          <w:w w:val="93"/>
          <w:position w:val="1"/>
          <w:sz w:val="14"/>
          <w:szCs w:val="14"/>
        </w:rPr>
        <w:t>S</w:t>
      </w:r>
      <w:r>
        <w:rPr>
          <w:color w:val="4D4D4D"/>
          <w:spacing w:val="5"/>
          <w:w w:val="110"/>
          <w:position w:val="1"/>
          <w:sz w:val="14"/>
          <w:szCs w:val="14"/>
        </w:rPr>
        <w:t>2</w:t>
      </w:r>
      <w:r>
        <w:rPr>
          <w:color w:val="3B3B3B"/>
          <w:spacing w:val="5"/>
          <w:w w:val="110"/>
          <w:position w:val="1"/>
          <w:sz w:val="14"/>
          <w:szCs w:val="14"/>
        </w:rPr>
        <w:t>6</w:t>
      </w:r>
      <w:r>
        <w:rPr>
          <w:color w:val="3B3B3B"/>
          <w:spacing w:val="6"/>
          <w:w w:val="102"/>
          <w:position w:val="1"/>
          <w:sz w:val="14"/>
          <w:szCs w:val="14"/>
        </w:rPr>
        <w:t>B</w:t>
      </w:r>
      <w:r>
        <w:rPr>
          <w:color w:val="646464"/>
          <w:w w:val="81"/>
          <w:position w:val="1"/>
          <w:sz w:val="14"/>
          <w:szCs w:val="14"/>
        </w:rPr>
        <w:t>;</w:t>
      </w:r>
      <w:r>
        <w:rPr>
          <w:color w:val="646464"/>
          <w:position w:val="1"/>
          <w:sz w:val="14"/>
          <w:szCs w:val="14"/>
        </w:rPr>
        <w:t xml:space="preserve"> </w:t>
      </w:r>
      <w:r>
        <w:rPr>
          <w:color w:val="646464"/>
          <w:spacing w:val="-15"/>
          <w:position w:val="1"/>
          <w:sz w:val="14"/>
          <w:szCs w:val="14"/>
        </w:rPr>
        <w:t xml:space="preserve"> </w:t>
      </w:r>
      <w:r>
        <w:rPr>
          <w:color w:val="3B3B3B"/>
          <w:spacing w:val="4"/>
          <w:position w:val="1"/>
          <w:sz w:val="14"/>
          <w:szCs w:val="14"/>
        </w:rPr>
        <w:t>7</w:t>
      </w:r>
      <w:r>
        <w:rPr>
          <w:color w:val="3B3B3B"/>
          <w:spacing w:val="5"/>
          <w:position w:val="1"/>
          <w:sz w:val="14"/>
          <w:szCs w:val="14"/>
        </w:rPr>
        <w:t>8</w:t>
      </w:r>
      <w:r>
        <w:rPr>
          <w:color w:val="3B3B3B"/>
          <w:position w:val="1"/>
          <w:sz w:val="14"/>
          <w:szCs w:val="14"/>
        </w:rPr>
        <w:t>0</w:t>
      </w:r>
      <w:r>
        <w:rPr>
          <w:color w:val="3B3B3B"/>
          <w:spacing w:val="20"/>
          <w:position w:val="1"/>
          <w:sz w:val="14"/>
          <w:szCs w:val="14"/>
        </w:rPr>
        <w:t xml:space="preserve"> </w:t>
      </w:r>
      <w:r>
        <w:rPr>
          <w:color w:val="3B3B3B"/>
          <w:spacing w:val="6"/>
          <w:position w:val="1"/>
          <w:sz w:val="14"/>
          <w:szCs w:val="14"/>
        </w:rPr>
        <w:t>C</w:t>
      </w:r>
      <w:r>
        <w:rPr>
          <w:color w:val="3B3B3B"/>
          <w:position w:val="1"/>
          <w:sz w:val="14"/>
          <w:szCs w:val="14"/>
        </w:rPr>
        <w:t xml:space="preserve">MR     </w:t>
      </w:r>
      <w:r>
        <w:rPr>
          <w:color w:val="3B3B3B"/>
          <w:spacing w:val="6"/>
          <w:position w:val="1"/>
          <w:sz w:val="14"/>
          <w:szCs w:val="14"/>
        </w:rPr>
        <w:t xml:space="preserve"> H</w:t>
      </w:r>
      <w:r>
        <w:rPr>
          <w:color w:val="3B3B3B"/>
          <w:spacing w:val="5"/>
          <w:position w:val="1"/>
          <w:sz w:val="14"/>
          <w:szCs w:val="14"/>
        </w:rPr>
        <w:t>ou</w:t>
      </w:r>
      <w:r>
        <w:rPr>
          <w:color w:val="4D4D4D"/>
          <w:spacing w:val="4"/>
          <w:position w:val="1"/>
          <w:sz w:val="14"/>
          <w:szCs w:val="14"/>
        </w:rPr>
        <w:t>s</w:t>
      </w:r>
      <w:r>
        <w:rPr>
          <w:color w:val="3B3B3B"/>
          <w:spacing w:val="4"/>
          <w:position w:val="1"/>
          <w:sz w:val="14"/>
          <w:szCs w:val="14"/>
        </w:rPr>
        <w:t>e</w:t>
      </w:r>
      <w:r>
        <w:rPr>
          <w:color w:val="262626"/>
          <w:spacing w:val="4"/>
          <w:position w:val="1"/>
          <w:sz w:val="14"/>
          <w:szCs w:val="14"/>
        </w:rPr>
        <w:t>h</w:t>
      </w:r>
      <w:r>
        <w:rPr>
          <w:color w:val="3B3B3B"/>
          <w:spacing w:val="5"/>
          <w:position w:val="1"/>
          <w:sz w:val="14"/>
          <w:szCs w:val="14"/>
        </w:rPr>
        <w:t>o</w:t>
      </w:r>
      <w:r>
        <w:rPr>
          <w:color w:val="3B3B3B"/>
          <w:spacing w:val="2"/>
          <w:position w:val="1"/>
          <w:sz w:val="14"/>
          <w:szCs w:val="14"/>
        </w:rPr>
        <w:t>l</w:t>
      </w:r>
      <w:r>
        <w:rPr>
          <w:color w:val="3B3B3B"/>
          <w:position w:val="1"/>
          <w:sz w:val="14"/>
          <w:szCs w:val="14"/>
        </w:rPr>
        <w:t>d</w:t>
      </w:r>
      <w:r>
        <w:rPr>
          <w:color w:val="3B3B3B"/>
          <w:spacing w:val="34"/>
          <w:position w:val="1"/>
          <w:sz w:val="14"/>
          <w:szCs w:val="14"/>
        </w:rPr>
        <w:t xml:space="preserve"> </w:t>
      </w:r>
      <w:r>
        <w:rPr>
          <w:color w:val="3B3B3B"/>
          <w:position w:val="1"/>
          <w:sz w:val="14"/>
          <w:szCs w:val="14"/>
        </w:rPr>
        <w:t>fi</w:t>
      </w:r>
      <w:r>
        <w:rPr>
          <w:color w:val="3B3B3B"/>
          <w:spacing w:val="8"/>
          <w:position w:val="1"/>
          <w:sz w:val="14"/>
          <w:szCs w:val="14"/>
        </w:rPr>
        <w:t>r</w:t>
      </w:r>
      <w:r>
        <w:rPr>
          <w:color w:val="3B3B3B"/>
          <w:position w:val="1"/>
          <w:sz w:val="14"/>
          <w:szCs w:val="14"/>
        </w:rPr>
        <w:t>e</w:t>
      </w:r>
      <w:r>
        <w:rPr>
          <w:color w:val="3B3B3B"/>
          <w:spacing w:val="8"/>
          <w:position w:val="1"/>
          <w:sz w:val="14"/>
          <w:szCs w:val="14"/>
        </w:rPr>
        <w:t xml:space="preserve"> </w:t>
      </w:r>
      <w:r>
        <w:rPr>
          <w:color w:val="3B3B3B"/>
          <w:spacing w:val="6"/>
          <w:position w:val="1"/>
          <w:sz w:val="14"/>
          <w:szCs w:val="14"/>
        </w:rPr>
        <w:t>w</w:t>
      </w:r>
      <w:r>
        <w:rPr>
          <w:color w:val="4D4D4D"/>
          <w:spacing w:val="4"/>
          <w:position w:val="1"/>
          <w:sz w:val="14"/>
          <w:szCs w:val="14"/>
        </w:rPr>
        <w:t>a</w:t>
      </w:r>
      <w:r>
        <w:rPr>
          <w:color w:val="3B3B3B"/>
          <w:position w:val="1"/>
          <w:sz w:val="14"/>
          <w:szCs w:val="14"/>
        </w:rPr>
        <w:t>r</w:t>
      </w:r>
      <w:r>
        <w:rPr>
          <w:color w:val="3B3B3B"/>
          <w:spacing w:val="7"/>
          <w:position w:val="1"/>
          <w:sz w:val="14"/>
          <w:szCs w:val="14"/>
        </w:rPr>
        <w:t>n</w:t>
      </w:r>
      <w:r>
        <w:rPr>
          <w:color w:val="4D4D4D"/>
          <w:spacing w:val="2"/>
          <w:position w:val="1"/>
          <w:sz w:val="14"/>
          <w:szCs w:val="14"/>
        </w:rPr>
        <w:t>i</w:t>
      </w:r>
      <w:r>
        <w:rPr>
          <w:color w:val="3B3B3B"/>
          <w:spacing w:val="5"/>
          <w:position w:val="1"/>
          <w:sz w:val="14"/>
          <w:szCs w:val="14"/>
        </w:rPr>
        <w:t>n</w:t>
      </w:r>
      <w:r>
        <w:rPr>
          <w:color w:val="3B3B3B"/>
          <w:position w:val="1"/>
          <w:sz w:val="14"/>
          <w:szCs w:val="14"/>
        </w:rPr>
        <w:t>g</w:t>
      </w:r>
      <w:r>
        <w:rPr>
          <w:color w:val="3B3B3B"/>
          <w:spacing w:val="29"/>
          <w:position w:val="1"/>
          <w:sz w:val="14"/>
          <w:szCs w:val="14"/>
        </w:rPr>
        <w:t xml:space="preserve"> </w:t>
      </w:r>
      <w:r>
        <w:rPr>
          <w:color w:val="4D4D4D"/>
          <w:spacing w:val="3"/>
          <w:position w:val="1"/>
          <w:sz w:val="14"/>
          <w:szCs w:val="14"/>
        </w:rPr>
        <w:t>s</w:t>
      </w:r>
      <w:r>
        <w:rPr>
          <w:color w:val="4D4D4D"/>
          <w:spacing w:val="5"/>
          <w:position w:val="1"/>
          <w:sz w:val="14"/>
          <w:szCs w:val="14"/>
        </w:rPr>
        <w:t>y</w:t>
      </w:r>
      <w:r>
        <w:rPr>
          <w:color w:val="3B3B3B"/>
          <w:spacing w:val="3"/>
          <w:position w:val="1"/>
          <w:sz w:val="14"/>
          <w:szCs w:val="14"/>
        </w:rPr>
        <w:t>s</w:t>
      </w:r>
      <w:r>
        <w:rPr>
          <w:color w:val="262626"/>
          <w:spacing w:val="2"/>
          <w:position w:val="1"/>
          <w:sz w:val="14"/>
          <w:szCs w:val="14"/>
        </w:rPr>
        <w:t>t</w:t>
      </w:r>
      <w:r>
        <w:rPr>
          <w:color w:val="3B3B3B"/>
          <w:spacing w:val="4"/>
          <w:position w:val="1"/>
          <w:sz w:val="14"/>
          <w:szCs w:val="14"/>
        </w:rPr>
        <w:t>e</w:t>
      </w:r>
      <w:r>
        <w:rPr>
          <w:color w:val="3B3B3B"/>
          <w:position w:val="1"/>
          <w:sz w:val="14"/>
          <w:szCs w:val="14"/>
        </w:rPr>
        <w:t>m</w:t>
      </w:r>
      <w:r>
        <w:rPr>
          <w:color w:val="3B3B3B"/>
          <w:spacing w:val="25"/>
          <w:position w:val="1"/>
          <w:sz w:val="14"/>
          <w:szCs w:val="14"/>
        </w:rPr>
        <w:t xml:space="preserve"> </w:t>
      </w:r>
      <w:r>
        <w:rPr>
          <w:color w:val="4D4D4D"/>
          <w:spacing w:val="2"/>
          <w:w w:val="70"/>
          <w:position w:val="1"/>
          <w:sz w:val="14"/>
          <w:szCs w:val="14"/>
        </w:rPr>
        <w:t>i</w:t>
      </w:r>
      <w:r>
        <w:rPr>
          <w:color w:val="3B3B3B"/>
          <w:w w:val="110"/>
          <w:position w:val="1"/>
          <w:sz w:val="14"/>
          <w:szCs w:val="14"/>
        </w:rPr>
        <w:t>n</w:t>
      </w:r>
      <w:r>
        <w:rPr>
          <w:color w:val="3B3B3B"/>
          <w:position w:val="1"/>
          <w:sz w:val="14"/>
          <w:szCs w:val="14"/>
        </w:rPr>
        <w:t xml:space="preserve">              </w:t>
      </w:r>
      <w:r>
        <w:rPr>
          <w:color w:val="3B3B3B"/>
          <w:spacing w:val="8"/>
          <w:position w:val="1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l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>rm</w:t>
      </w:r>
      <w:r>
        <w:rPr>
          <w:color w:val="3B3B3B"/>
          <w:spacing w:val="32"/>
          <w:sz w:val="14"/>
          <w:szCs w:val="14"/>
        </w:rPr>
        <w:t xml:space="preserve"> </w:t>
      </w:r>
      <w:r>
        <w:rPr>
          <w:color w:val="3B3B3B"/>
          <w:spacing w:val="6"/>
          <w:w w:val="97"/>
          <w:sz w:val="14"/>
          <w:szCs w:val="14"/>
        </w:rPr>
        <w:t>C</w:t>
      </w:r>
      <w:r>
        <w:rPr>
          <w:color w:val="3B3B3B"/>
          <w:spacing w:val="5"/>
          <w:w w:val="103"/>
          <w:sz w:val="14"/>
          <w:szCs w:val="14"/>
        </w:rPr>
        <w:t>on</w:t>
      </w:r>
      <w:r>
        <w:rPr>
          <w:color w:val="3B3B3B"/>
          <w:w w:val="106"/>
          <w:sz w:val="14"/>
          <w:szCs w:val="14"/>
        </w:rPr>
        <w:t>t</w:t>
      </w:r>
      <w:r>
        <w:rPr>
          <w:color w:val="3B3B3B"/>
          <w:spacing w:val="5"/>
          <w:w w:val="106"/>
          <w:sz w:val="14"/>
          <w:szCs w:val="14"/>
        </w:rPr>
        <w:t>r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262626"/>
          <w:w w:val="81"/>
          <w:sz w:val="14"/>
          <w:szCs w:val="14"/>
        </w:rPr>
        <w:t>l</w:t>
      </w:r>
      <w:r>
        <w:rPr>
          <w:color w:val="262626"/>
          <w:sz w:val="14"/>
          <w:szCs w:val="14"/>
        </w:rPr>
        <w:t xml:space="preserve">     </w:t>
      </w:r>
      <w:r>
        <w:rPr>
          <w:color w:val="262626"/>
          <w:spacing w:val="-11"/>
          <w:sz w:val="14"/>
          <w:szCs w:val="14"/>
        </w:rPr>
        <w:t xml:space="preserve"> 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spacing w:val="3"/>
          <w:w w:val="97"/>
          <w:sz w:val="14"/>
          <w:szCs w:val="14"/>
        </w:rPr>
        <w:t>r</w:t>
      </w:r>
      <w:r>
        <w:rPr>
          <w:color w:val="3B3B3B"/>
          <w:spacing w:val="5"/>
          <w:w w:val="103"/>
          <w:sz w:val="14"/>
          <w:szCs w:val="14"/>
        </w:rPr>
        <w:t>d</w:t>
      </w:r>
      <w:r>
        <w:rPr>
          <w:color w:val="3B3B3B"/>
          <w:w w:val="108"/>
          <w:sz w:val="14"/>
          <w:szCs w:val="14"/>
        </w:rPr>
        <w:t>i</w:t>
      </w:r>
      <w:r>
        <w:rPr>
          <w:color w:val="3B3B3B"/>
          <w:spacing w:val="7"/>
          <w:w w:val="108"/>
          <w:sz w:val="14"/>
          <w:szCs w:val="14"/>
        </w:rPr>
        <w:t>n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3B3B3B"/>
          <w:spacing w:val="4"/>
          <w:w w:val="97"/>
          <w:sz w:val="14"/>
          <w:szCs w:val="14"/>
        </w:rPr>
        <w:t>n</w:t>
      </w:r>
      <w:r>
        <w:rPr>
          <w:color w:val="3B3B3B"/>
          <w:spacing w:val="4"/>
          <w:w w:val="109"/>
          <w:sz w:val="14"/>
          <w:szCs w:val="14"/>
        </w:rPr>
        <w:t>ce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                  </w:t>
      </w:r>
      <w:r>
        <w:rPr>
          <w:color w:val="77777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z w:val="16"/>
          <w:szCs w:val="16"/>
        </w:rPr>
        <w:t>&amp;</w:t>
      </w:r>
      <w:r>
        <w:rPr>
          <w:rFonts w:ascii="Arial" w:eastAsia="Arial" w:hAnsi="Arial" w:cs="Arial"/>
          <w:color w:val="3B3B3B"/>
          <w:spacing w:val="8"/>
          <w:sz w:val="16"/>
          <w:szCs w:val="16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w w:val="103"/>
          <w:sz w:val="14"/>
          <w:szCs w:val="14"/>
        </w:rPr>
        <w:t>t</w:t>
      </w:r>
      <w:r>
        <w:rPr>
          <w:color w:val="4D4D4D"/>
          <w:spacing w:val="7"/>
          <w:w w:val="103"/>
          <w:sz w:val="14"/>
          <w:szCs w:val="14"/>
        </w:rPr>
        <w:t>a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spacing w:val="3"/>
          <w:w w:val="97"/>
          <w:sz w:val="14"/>
          <w:szCs w:val="14"/>
        </w:rPr>
        <w:t>r</w:t>
      </w:r>
      <w:r>
        <w:rPr>
          <w:color w:val="3B3B3B"/>
          <w:spacing w:val="7"/>
          <w:w w:val="112"/>
          <w:sz w:val="14"/>
          <w:szCs w:val="14"/>
        </w:rPr>
        <w:t>w</w:t>
      </w:r>
      <w:r>
        <w:rPr>
          <w:color w:val="4D4D4D"/>
          <w:spacing w:val="3"/>
          <w:w w:val="95"/>
          <w:sz w:val="14"/>
          <w:szCs w:val="14"/>
        </w:rPr>
        <w:t>a</w:t>
      </w:r>
      <w:r>
        <w:rPr>
          <w:color w:val="3B3B3B"/>
          <w:spacing w:val="5"/>
          <w:w w:val="103"/>
          <w:sz w:val="14"/>
          <w:szCs w:val="14"/>
        </w:rPr>
        <w:t>y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w w:val="77"/>
          <w:sz w:val="14"/>
          <w:szCs w:val="14"/>
        </w:rPr>
        <w:t>.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5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li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4D4D4D"/>
          <w:sz w:val="14"/>
          <w:szCs w:val="14"/>
        </w:rPr>
        <w:t>g</w:t>
      </w:r>
      <w:r>
        <w:rPr>
          <w:color w:val="4D4D4D"/>
          <w:spacing w:val="31"/>
          <w:sz w:val="14"/>
          <w:szCs w:val="14"/>
        </w:rPr>
        <w:t xml:space="preserve"> </w:t>
      </w:r>
      <w:r>
        <w:rPr>
          <w:color w:val="3B3B3B"/>
          <w:spacing w:val="4"/>
          <w:w w:val="112"/>
          <w:sz w:val="14"/>
          <w:szCs w:val="14"/>
        </w:rPr>
        <w:t>o</w:t>
      </w:r>
      <w:r>
        <w:rPr>
          <w:color w:val="4D4D4D"/>
          <w:w w:val="112"/>
          <w:sz w:val="14"/>
          <w:szCs w:val="14"/>
        </w:rPr>
        <w:t>f</w:t>
      </w:r>
      <w:r>
        <w:rPr>
          <w:color w:val="4D4D4D"/>
          <w:spacing w:val="-6"/>
          <w:w w:val="11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</w:t>
      </w:r>
      <w:r>
        <w:rPr>
          <w:color w:val="3B3B3B"/>
          <w:spacing w:val="5"/>
          <w:sz w:val="14"/>
          <w:szCs w:val="14"/>
        </w:rPr>
        <w:t>pp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0"/>
          <w:sz w:val="14"/>
          <w:szCs w:val="14"/>
        </w:rPr>
        <w:t>m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262626"/>
          <w:sz w:val="14"/>
          <w:szCs w:val="14"/>
        </w:rPr>
        <w:t xml:space="preserve">t                                       </w:t>
      </w:r>
      <w:r>
        <w:rPr>
          <w:color w:val="262626"/>
          <w:spacing w:val="23"/>
          <w:sz w:val="14"/>
          <w:szCs w:val="14"/>
        </w:rPr>
        <w:t xml:space="preserve"> 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n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4D4D4D"/>
          <w:sz w:val="14"/>
          <w:szCs w:val="14"/>
        </w:rPr>
        <w:t xml:space="preserve">o 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4D4D4D"/>
          <w:sz w:val="14"/>
          <w:szCs w:val="14"/>
        </w:rPr>
        <w:t>ts</w:t>
      </w:r>
      <w:r>
        <w:rPr>
          <w:color w:val="4D4D4D"/>
          <w:spacing w:val="27"/>
          <w:sz w:val="14"/>
          <w:szCs w:val="14"/>
        </w:rPr>
        <w:t xml:space="preserve"> </w:t>
      </w:r>
      <w:r>
        <w:rPr>
          <w:color w:val="3B3B3B"/>
          <w:spacing w:val="2"/>
          <w:w w:val="96"/>
          <w:sz w:val="14"/>
          <w:szCs w:val="14"/>
        </w:rPr>
        <w:t>i</w:t>
      </w:r>
      <w:r>
        <w:rPr>
          <w:color w:val="4D4D4D"/>
          <w:w w:val="96"/>
          <w:sz w:val="14"/>
          <w:szCs w:val="14"/>
        </w:rPr>
        <w:t>s</w:t>
      </w:r>
      <w:r>
        <w:rPr>
          <w:color w:val="4D4D4D"/>
          <w:spacing w:val="14"/>
          <w:w w:val="96"/>
          <w:sz w:val="14"/>
          <w:szCs w:val="14"/>
        </w:rPr>
        <w:t xml:space="preserve"> </w:t>
      </w:r>
      <w:r>
        <w:rPr>
          <w:color w:val="262626"/>
          <w:spacing w:val="5"/>
          <w:w w:val="103"/>
          <w:sz w:val="14"/>
          <w:szCs w:val="14"/>
        </w:rPr>
        <w:t>h</w:t>
      </w:r>
      <w:r>
        <w:rPr>
          <w:color w:val="3B3B3B"/>
          <w:spacing w:val="4"/>
          <w:w w:val="109"/>
          <w:sz w:val="14"/>
          <w:szCs w:val="14"/>
        </w:rPr>
        <w:t>a</w:t>
      </w:r>
      <w:r>
        <w:rPr>
          <w:color w:val="262626"/>
          <w:spacing w:val="3"/>
          <w:w w:val="97"/>
          <w:sz w:val="14"/>
          <w:szCs w:val="14"/>
        </w:rPr>
        <w:t>r</w:t>
      </w:r>
      <w:r>
        <w:rPr>
          <w:color w:val="3B3B3B"/>
          <w:spacing w:val="5"/>
          <w:w w:val="103"/>
          <w:sz w:val="14"/>
          <w:szCs w:val="14"/>
        </w:rPr>
        <w:t>d</w:t>
      </w:r>
      <w:r>
        <w:rPr>
          <w:color w:val="3B3B3B"/>
          <w:spacing w:val="7"/>
          <w:w w:val="112"/>
          <w:sz w:val="14"/>
          <w:szCs w:val="14"/>
        </w:rPr>
        <w:t>w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-1"/>
          <w:w w:val="126"/>
          <w:sz w:val="14"/>
          <w:szCs w:val="14"/>
        </w:rPr>
        <w:t>r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w w:val="97"/>
          <w:sz w:val="14"/>
          <w:szCs w:val="14"/>
        </w:rPr>
        <w:t>d</w:t>
      </w:r>
      <w:r>
        <w:rPr>
          <w:color w:val="3B3B3B"/>
          <w:sz w:val="14"/>
          <w:szCs w:val="14"/>
        </w:rPr>
        <w:t xml:space="preserve">                                             </w:t>
      </w:r>
      <w:r>
        <w:rPr>
          <w:color w:val="3B3B3B"/>
          <w:spacing w:val="16"/>
          <w:sz w:val="14"/>
          <w:szCs w:val="14"/>
        </w:rPr>
        <w:t xml:space="preserve"> </w:t>
      </w:r>
      <w:proofErr w:type="gramStart"/>
      <w:r>
        <w:rPr>
          <w:color w:val="3B3B3B"/>
          <w:spacing w:val="5"/>
          <w:w w:val="99"/>
          <w:sz w:val="14"/>
          <w:szCs w:val="14"/>
        </w:rPr>
        <w:t>P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262626"/>
          <w:spacing w:val="5"/>
          <w:w w:val="103"/>
          <w:sz w:val="14"/>
          <w:szCs w:val="14"/>
        </w:rPr>
        <w:t>n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262626"/>
          <w:w w:val="70"/>
          <w:sz w:val="14"/>
          <w:szCs w:val="14"/>
        </w:rPr>
        <w:t>l</w:t>
      </w:r>
      <w:r>
        <w:rPr>
          <w:color w:val="262626"/>
          <w:sz w:val="14"/>
          <w:szCs w:val="14"/>
        </w:rPr>
        <w:t xml:space="preserve"> </w:t>
      </w:r>
      <w:r>
        <w:rPr>
          <w:color w:val="262626"/>
          <w:spacing w:val="-16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a</w:t>
      </w:r>
      <w:r>
        <w:rPr>
          <w:color w:val="3B3B3B"/>
          <w:sz w:val="14"/>
          <w:szCs w:val="14"/>
        </w:rPr>
        <w:t>l</w:t>
      </w:r>
      <w:r>
        <w:rPr>
          <w:color w:val="3B3B3B"/>
          <w:spacing w:val="6"/>
          <w:sz w:val="14"/>
          <w:szCs w:val="14"/>
        </w:rPr>
        <w:t>s</w:t>
      </w:r>
      <w:r>
        <w:rPr>
          <w:color w:val="3B3B3B"/>
          <w:spacing w:val="5"/>
          <w:sz w:val="14"/>
          <w:szCs w:val="14"/>
        </w:rPr>
        <w:t>o</w:t>
      </w:r>
      <w:proofErr w:type="gramEnd"/>
      <w:r>
        <w:rPr>
          <w:color w:val="4D4D4D"/>
          <w:sz w:val="14"/>
          <w:szCs w:val="14"/>
        </w:rPr>
        <w:t xml:space="preserve">)                                                                              </w:t>
      </w:r>
      <w:r>
        <w:rPr>
          <w:color w:val="4D4D4D"/>
          <w:spacing w:val="31"/>
          <w:sz w:val="14"/>
          <w:szCs w:val="14"/>
        </w:rPr>
        <w:t xml:space="preserve"> </w:t>
      </w:r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5"/>
          <w:w w:val="103"/>
          <w:sz w:val="14"/>
          <w:szCs w:val="14"/>
        </w:rPr>
        <w:t>v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w w:val="93"/>
          <w:sz w:val="14"/>
          <w:szCs w:val="14"/>
        </w:rPr>
        <w:t>l</w:t>
      </w:r>
      <w:r>
        <w:rPr>
          <w:color w:val="3B3B3B"/>
          <w:spacing w:val="11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262626"/>
          <w:spacing w:val="5"/>
          <w:sz w:val="14"/>
          <w:szCs w:val="14"/>
        </w:rPr>
        <w:t>n</w:t>
      </w:r>
      <w:r>
        <w:rPr>
          <w:color w:val="262626"/>
          <w:sz w:val="14"/>
          <w:szCs w:val="14"/>
        </w:rPr>
        <w:t>d</w:t>
      </w:r>
      <w:r>
        <w:rPr>
          <w:color w:val="262626"/>
          <w:spacing w:val="18"/>
          <w:sz w:val="14"/>
          <w:szCs w:val="14"/>
        </w:rPr>
        <w:t xml:space="preserve"> </w:t>
      </w:r>
      <w:r>
        <w:rPr>
          <w:color w:val="262626"/>
          <w:spacing w:val="2"/>
          <w:w w:val="81"/>
          <w:sz w:val="14"/>
          <w:szCs w:val="14"/>
        </w:rPr>
        <w:t>l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4D4D4D"/>
          <w:spacing w:val="6"/>
          <w:w w:val="103"/>
          <w:sz w:val="14"/>
          <w:szCs w:val="14"/>
        </w:rPr>
        <w:t>w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4D4D4D"/>
          <w:spacing w:val="4"/>
          <w:w w:val="116"/>
          <w:sz w:val="14"/>
          <w:szCs w:val="14"/>
        </w:rPr>
        <w:t>s</w:t>
      </w:r>
      <w:r>
        <w:rPr>
          <w:color w:val="3B3B3B"/>
          <w:w w:val="93"/>
          <w:sz w:val="14"/>
          <w:szCs w:val="14"/>
        </w:rPr>
        <w:t>t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5"/>
          <w:sz w:val="14"/>
          <w:szCs w:val="14"/>
        </w:rPr>
        <w:t xml:space="preserve"> </w:t>
      </w:r>
      <w:r>
        <w:rPr>
          <w:color w:val="262626"/>
          <w:spacing w:val="2"/>
          <w:w w:val="58"/>
          <w:sz w:val="14"/>
          <w:szCs w:val="14"/>
        </w:rPr>
        <w:t>l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pacing w:val="5"/>
          <w:w w:val="103"/>
          <w:sz w:val="14"/>
          <w:szCs w:val="14"/>
        </w:rPr>
        <w:t>v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70"/>
          <w:sz w:val="14"/>
          <w:szCs w:val="14"/>
        </w:rPr>
        <w:t>l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6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3B3B3B"/>
          <w:w w:val="146"/>
          <w:sz w:val="14"/>
          <w:szCs w:val="14"/>
        </w:rPr>
        <w:t>f</w:t>
      </w:r>
      <w:r>
        <w:rPr>
          <w:color w:val="3B3B3B"/>
          <w:spacing w:val="-12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262626"/>
          <w:spacing w:val="4"/>
          <w:sz w:val="14"/>
          <w:szCs w:val="14"/>
        </w:rPr>
        <w:t>r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 xml:space="preserve">l.                                   </w:t>
      </w:r>
      <w:r>
        <w:rPr>
          <w:color w:val="3B3B3B"/>
          <w:spacing w:val="33"/>
          <w:sz w:val="14"/>
          <w:szCs w:val="14"/>
        </w:rPr>
        <w:t xml:space="preserve"> </w:t>
      </w:r>
      <w:r>
        <w:rPr>
          <w:color w:val="3B3B3B"/>
          <w:spacing w:val="4"/>
          <w:w w:val="102"/>
          <w:sz w:val="14"/>
          <w:szCs w:val="14"/>
        </w:rPr>
        <w:t>c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w w:val="104"/>
          <w:sz w:val="14"/>
          <w:szCs w:val="14"/>
        </w:rPr>
        <w:t>m</w:t>
      </w:r>
      <w:r>
        <w:rPr>
          <w:color w:val="3B3B3B"/>
          <w:spacing w:val="14"/>
          <w:w w:val="104"/>
          <w:sz w:val="14"/>
          <w:szCs w:val="14"/>
        </w:rPr>
        <w:t>m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w w:val="97"/>
          <w:sz w:val="14"/>
          <w:szCs w:val="14"/>
        </w:rPr>
        <w:t>n</w:t>
      </w:r>
    </w:p>
    <w:p w:rsidR="007A7FCA" w:rsidRDefault="00B22999">
      <w:pPr>
        <w:spacing w:line="180" w:lineRule="exact"/>
        <w:ind w:left="9585"/>
        <w:rPr>
          <w:sz w:val="14"/>
          <w:szCs w:val="14"/>
        </w:rPr>
      </w:pPr>
      <w:r>
        <w:rPr>
          <w:color w:val="3B3B3B"/>
          <w:sz w:val="14"/>
          <w:szCs w:val="14"/>
        </w:rPr>
        <w:t>I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7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i/>
          <w:color w:val="3B3B3B"/>
          <w:w w:val="81"/>
          <w:sz w:val="18"/>
          <w:szCs w:val="18"/>
        </w:rPr>
        <w:t>u</w:t>
      </w:r>
      <w:r>
        <w:rPr>
          <w:i/>
          <w:color w:val="3B3B3B"/>
          <w:spacing w:val="-2"/>
          <w:w w:val="81"/>
          <w:sz w:val="18"/>
          <w:szCs w:val="18"/>
        </w:rPr>
        <w:t>n</w:t>
      </w:r>
      <w:r>
        <w:rPr>
          <w:i/>
          <w:color w:val="3B3B3B"/>
          <w:spacing w:val="-1"/>
          <w:w w:val="108"/>
          <w:sz w:val="18"/>
          <w:szCs w:val="18"/>
        </w:rPr>
        <w:t>i</w:t>
      </w:r>
      <w:r>
        <w:rPr>
          <w:i/>
          <w:color w:val="3B3B3B"/>
          <w:spacing w:val="-1"/>
          <w:w w:val="98"/>
          <w:sz w:val="18"/>
          <w:szCs w:val="18"/>
        </w:rPr>
        <w:t>t</w:t>
      </w:r>
      <w:r>
        <w:rPr>
          <w:i/>
          <w:color w:val="646464"/>
          <w:w w:val="54"/>
          <w:sz w:val="18"/>
          <w:szCs w:val="18"/>
        </w:rPr>
        <w:t>,</w:t>
      </w:r>
      <w:r>
        <w:rPr>
          <w:i/>
          <w:color w:val="646464"/>
          <w:spacing w:val="12"/>
          <w:sz w:val="18"/>
          <w:szCs w:val="18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z w:val="14"/>
          <w:szCs w:val="14"/>
        </w:rPr>
        <w:t xml:space="preserve">e                                </w:t>
      </w:r>
      <w:r>
        <w:rPr>
          <w:color w:val="4D4D4D"/>
          <w:spacing w:val="13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>a</w:t>
      </w:r>
    </w:p>
    <w:p w:rsidR="007A7FCA" w:rsidRDefault="00B22999">
      <w:pPr>
        <w:spacing w:before="36"/>
        <w:ind w:left="9585"/>
        <w:rPr>
          <w:sz w:val="14"/>
          <w:szCs w:val="14"/>
        </w:rPr>
      </w:pP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262626"/>
          <w:spacing w:val="2"/>
          <w:w w:val="93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spacing w:val="5"/>
          <w:w w:val="116"/>
          <w:sz w:val="14"/>
          <w:szCs w:val="14"/>
        </w:rPr>
        <w:t>p</w:t>
      </w:r>
      <w:r>
        <w:rPr>
          <w:color w:val="3B3B3B"/>
          <w:spacing w:val="2"/>
          <w:w w:val="70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3B3B3B"/>
          <w:w w:val="110"/>
          <w:sz w:val="14"/>
          <w:szCs w:val="14"/>
        </w:rPr>
        <w:t>g</w:t>
      </w:r>
      <w:r>
        <w:rPr>
          <w:color w:val="3B3B3B"/>
          <w:spacing w:val="13"/>
          <w:sz w:val="14"/>
          <w:szCs w:val="14"/>
        </w:rPr>
        <w:t xml:space="preserve"> </w:t>
      </w:r>
      <w:proofErr w:type="gramStart"/>
      <w:r>
        <w:rPr>
          <w:color w:val="3B3B3B"/>
          <w:sz w:val="14"/>
          <w:szCs w:val="14"/>
        </w:rPr>
        <w:t>a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646464"/>
          <w:w w:val="77"/>
          <w:sz w:val="14"/>
          <w:szCs w:val="14"/>
        </w:rPr>
        <w:t>,</w:t>
      </w:r>
      <w:r>
        <w:rPr>
          <w:color w:val="646464"/>
          <w:sz w:val="14"/>
          <w:szCs w:val="14"/>
        </w:rPr>
        <w:t xml:space="preserve"> </w:t>
      </w:r>
      <w:r>
        <w:rPr>
          <w:color w:val="646464"/>
          <w:spacing w:val="-1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proofErr w:type="gramEnd"/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n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pacing w:val="3"/>
          <w:sz w:val="14"/>
          <w:szCs w:val="14"/>
        </w:rPr>
        <w:t>a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7"/>
          <w:sz w:val="14"/>
          <w:szCs w:val="14"/>
        </w:rPr>
        <w:t>h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3B3B3B"/>
          <w:spacing w:val="3"/>
          <w:w w:val="95"/>
          <w:sz w:val="14"/>
          <w:szCs w:val="14"/>
        </w:rPr>
        <w:t>c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pacing w:val="2"/>
          <w:w w:val="105"/>
          <w:sz w:val="14"/>
          <w:szCs w:val="14"/>
        </w:rPr>
        <w:t>i</w:t>
      </w:r>
      <w:r>
        <w:rPr>
          <w:color w:val="3B3B3B"/>
          <w:w w:val="93"/>
          <w:sz w:val="14"/>
          <w:szCs w:val="14"/>
        </w:rPr>
        <w:t>l</w:t>
      </w:r>
      <w:r>
        <w:rPr>
          <w:color w:val="3B3B3B"/>
          <w:spacing w:val="5"/>
          <w:w w:val="93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ng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</w:t>
      </w:r>
      <w:r>
        <w:rPr>
          <w:color w:val="777777"/>
          <w:spacing w:val="-14"/>
          <w:sz w:val="14"/>
          <w:szCs w:val="14"/>
        </w:rPr>
        <w:t xml:space="preserve"> </w:t>
      </w:r>
      <w:r>
        <w:rPr>
          <w:color w:val="3B3B3B"/>
          <w:spacing w:val="3"/>
          <w:w w:val="91"/>
          <w:sz w:val="14"/>
          <w:szCs w:val="14"/>
        </w:rPr>
        <w:t>s</w:t>
      </w:r>
      <w:r>
        <w:rPr>
          <w:color w:val="4D4D4D"/>
          <w:spacing w:val="5"/>
          <w:w w:val="103"/>
          <w:sz w:val="14"/>
          <w:szCs w:val="14"/>
        </w:rPr>
        <w:t>y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z w:val="14"/>
          <w:szCs w:val="14"/>
        </w:rPr>
        <w:t>m</w:t>
      </w:r>
    </w:p>
    <w:p w:rsidR="007A7FCA" w:rsidRDefault="00B22999">
      <w:pPr>
        <w:spacing w:before="36"/>
        <w:ind w:left="9590"/>
        <w:rPr>
          <w:sz w:val="14"/>
          <w:szCs w:val="14"/>
        </w:rPr>
      </w:pP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D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pacing w:val="3"/>
          <w:sz w:val="14"/>
          <w:szCs w:val="14"/>
        </w:rPr>
        <w:t>c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o</w:t>
      </w:r>
      <w:r>
        <w:rPr>
          <w:color w:val="4D4D4D"/>
          <w:sz w:val="14"/>
          <w:szCs w:val="14"/>
        </w:rPr>
        <w:t>r</w:t>
      </w:r>
      <w:r>
        <w:rPr>
          <w:color w:val="4D4D4D"/>
          <w:spacing w:val="19"/>
          <w:sz w:val="14"/>
          <w:szCs w:val="14"/>
        </w:rPr>
        <w:t xml:space="preserve"> 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u</w:t>
      </w:r>
      <w:r>
        <w:rPr>
          <w:color w:val="4D4D4D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8"/>
          <w:sz w:val="14"/>
          <w:szCs w:val="14"/>
        </w:rPr>
        <w:t xml:space="preserve"> </w:t>
      </w:r>
      <w:proofErr w:type="gramStart"/>
      <w:r>
        <w:rPr>
          <w:color w:val="3B3B3B"/>
          <w:spacing w:val="5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oo</w:t>
      </w:r>
      <w:r>
        <w:rPr>
          <w:color w:val="3B3B3B"/>
          <w:sz w:val="14"/>
          <w:szCs w:val="14"/>
        </w:rPr>
        <w:t xml:space="preserve">m </w:t>
      </w:r>
      <w:r>
        <w:rPr>
          <w:color w:val="3B3B3B"/>
          <w:spacing w:val="2"/>
          <w:sz w:val="14"/>
          <w:szCs w:val="14"/>
        </w:rPr>
        <w:t xml:space="preserve"> </w:t>
      </w:r>
      <w:r>
        <w:rPr>
          <w:color w:val="3B3B3B"/>
          <w:spacing w:val="7"/>
          <w:w w:val="98"/>
          <w:sz w:val="14"/>
          <w:szCs w:val="14"/>
        </w:rPr>
        <w:t>w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5"/>
          <w:w w:val="110"/>
          <w:sz w:val="14"/>
          <w:szCs w:val="14"/>
        </w:rPr>
        <w:t>h</w:t>
      </w:r>
      <w:r>
        <w:rPr>
          <w:color w:val="4D4D4D"/>
          <w:spacing w:val="2"/>
          <w:w w:val="81"/>
          <w:sz w:val="14"/>
          <w:szCs w:val="14"/>
        </w:rPr>
        <w:t>i</w:t>
      </w:r>
      <w:r>
        <w:rPr>
          <w:color w:val="3B3B3B"/>
          <w:w w:val="116"/>
          <w:sz w:val="14"/>
          <w:szCs w:val="14"/>
        </w:rPr>
        <w:t>n</w:t>
      </w:r>
      <w:proofErr w:type="gramEnd"/>
      <w:r>
        <w:rPr>
          <w:color w:val="3B3B3B"/>
          <w:sz w:val="14"/>
          <w:szCs w:val="14"/>
        </w:rPr>
        <w:t xml:space="preserve">                              </w:t>
      </w:r>
      <w:r>
        <w:rPr>
          <w:color w:val="3B3B3B"/>
          <w:spacing w:val="-5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ex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4D4D4D"/>
          <w:w w:val="136"/>
          <w:sz w:val="14"/>
          <w:szCs w:val="14"/>
        </w:rPr>
        <w:t>f</w:t>
      </w:r>
    </w:p>
    <w:p w:rsidR="007A7FCA" w:rsidRDefault="00B22999">
      <w:pPr>
        <w:spacing w:before="30"/>
        <w:ind w:left="9599"/>
        <w:rPr>
          <w:sz w:val="14"/>
          <w:szCs w:val="14"/>
        </w:rPr>
      </w:pPr>
      <w:proofErr w:type="gramStart"/>
      <w:r>
        <w:rPr>
          <w:color w:val="3B3B3B"/>
          <w:spacing w:val="3"/>
          <w:w w:val="71"/>
          <w:sz w:val="14"/>
          <w:szCs w:val="14"/>
        </w:rPr>
        <w:t>1</w:t>
      </w:r>
      <w:r>
        <w:rPr>
          <w:color w:val="3B3B3B"/>
          <w:w w:val="116"/>
          <w:sz w:val="14"/>
          <w:szCs w:val="14"/>
        </w:rPr>
        <w:t>0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7"/>
          <w:sz w:val="14"/>
          <w:szCs w:val="14"/>
        </w:rPr>
        <w:t xml:space="preserve"> </w:t>
      </w:r>
      <w:r>
        <w:rPr>
          <w:color w:val="4D4D4D"/>
          <w:sz w:val="14"/>
          <w:szCs w:val="14"/>
        </w:rPr>
        <w:t>f</w:t>
      </w:r>
      <w:r>
        <w:rPr>
          <w:color w:val="4D4D4D"/>
          <w:spacing w:val="6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t</w:t>
      </w:r>
      <w:proofErr w:type="gramEnd"/>
      <w:r>
        <w:rPr>
          <w:color w:val="3B3B3B"/>
          <w:sz w:val="14"/>
          <w:szCs w:val="14"/>
        </w:rPr>
        <w:t>.</w:t>
      </w:r>
      <w:r>
        <w:rPr>
          <w:color w:val="3B3B3B"/>
          <w:sz w:val="14"/>
          <w:szCs w:val="14"/>
        </w:rPr>
        <w:t xml:space="preserve">                                                                                 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3B3B3B"/>
          <w:spacing w:val="3"/>
          <w:position w:val="1"/>
          <w:sz w:val="14"/>
          <w:szCs w:val="14"/>
        </w:rPr>
        <w:t>s</w:t>
      </w:r>
      <w:r>
        <w:rPr>
          <w:color w:val="3B3B3B"/>
          <w:spacing w:val="5"/>
          <w:w w:val="103"/>
          <w:position w:val="1"/>
          <w:sz w:val="14"/>
          <w:szCs w:val="14"/>
        </w:rPr>
        <w:t>p</w:t>
      </w:r>
      <w:r>
        <w:rPr>
          <w:color w:val="3B3B3B"/>
          <w:w w:val="106"/>
          <w:position w:val="1"/>
          <w:sz w:val="14"/>
          <w:szCs w:val="14"/>
        </w:rPr>
        <w:t>r</w:t>
      </w:r>
      <w:r>
        <w:rPr>
          <w:color w:val="3B3B3B"/>
          <w:spacing w:val="5"/>
          <w:w w:val="106"/>
          <w:position w:val="1"/>
          <w:sz w:val="14"/>
          <w:szCs w:val="14"/>
        </w:rPr>
        <w:t>i</w:t>
      </w:r>
      <w:r>
        <w:rPr>
          <w:color w:val="3B3B3B"/>
          <w:w w:val="107"/>
          <w:position w:val="1"/>
          <w:sz w:val="14"/>
          <w:szCs w:val="14"/>
        </w:rPr>
        <w:t>n</w:t>
      </w:r>
      <w:r>
        <w:rPr>
          <w:color w:val="3B3B3B"/>
          <w:spacing w:val="9"/>
          <w:w w:val="107"/>
          <w:position w:val="1"/>
          <w:sz w:val="14"/>
          <w:szCs w:val="14"/>
        </w:rPr>
        <w:t>k</w:t>
      </w:r>
      <w:r>
        <w:rPr>
          <w:color w:val="262626"/>
          <w:spacing w:val="2"/>
          <w:w w:val="93"/>
          <w:position w:val="1"/>
          <w:sz w:val="14"/>
          <w:szCs w:val="14"/>
        </w:rPr>
        <w:t>l</w:t>
      </w:r>
      <w:r>
        <w:rPr>
          <w:color w:val="3B3B3B"/>
          <w:spacing w:val="4"/>
          <w:w w:val="102"/>
          <w:position w:val="1"/>
          <w:sz w:val="14"/>
          <w:szCs w:val="14"/>
        </w:rPr>
        <w:t>e</w:t>
      </w:r>
      <w:r>
        <w:rPr>
          <w:color w:val="3B3B3B"/>
          <w:w w:val="103"/>
          <w:position w:val="1"/>
          <w:sz w:val="14"/>
          <w:szCs w:val="14"/>
        </w:rPr>
        <w:t>d</w:t>
      </w:r>
    </w:p>
    <w:p w:rsidR="007A7FCA" w:rsidRDefault="007A7FCA">
      <w:pPr>
        <w:spacing w:before="8" w:line="100" w:lineRule="exact"/>
        <w:rPr>
          <w:sz w:val="10"/>
          <w:szCs w:val="10"/>
        </w:rPr>
      </w:pPr>
    </w:p>
    <w:p w:rsidR="007A7FCA" w:rsidRDefault="00B22999">
      <w:pPr>
        <w:ind w:left="114"/>
        <w:rPr>
          <w:sz w:val="14"/>
          <w:szCs w:val="14"/>
        </w:rPr>
      </w:pPr>
      <w:proofErr w:type="gramStart"/>
      <w:r>
        <w:rPr>
          <w:b/>
          <w:color w:val="3B3B3B"/>
          <w:spacing w:val="5"/>
          <w:sz w:val="14"/>
          <w:szCs w:val="14"/>
        </w:rPr>
        <w:t>F</w:t>
      </w:r>
      <w:r>
        <w:rPr>
          <w:b/>
          <w:color w:val="262626"/>
          <w:spacing w:val="4"/>
          <w:sz w:val="14"/>
          <w:szCs w:val="14"/>
        </w:rPr>
        <w:t>r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262626"/>
          <w:sz w:val="14"/>
          <w:szCs w:val="14"/>
        </w:rPr>
        <w:t xml:space="preserve">m </w:t>
      </w:r>
      <w:r>
        <w:rPr>
          <w:b/>
          <w:color w:val="262626"/>
          <w:spacing w:val="5"/>
          <w:sz w:val="14"/>
          <w:szCs w:val="14"/>
        </w:rPr>
        <w:t xml:space="preserve"> </w:t>
      </w:r>
      <w:r>
        <w:rPr>
          <w:b/>
          <w:color w:val="262626"/>
          <w:spacing w:val="4"/>
          <w:w w:val="77"/>
          <w:sz w:val="14"/>
          <w:szCs w:val="14"/>
        </w:rPr>
        <w:t>1</w:t>
      </w:r>
      <w:r>
        <w:rPr>
          <w:b/>
          <w:color w:val="262626"/>
          <w:spacing w:val="5"/>
          <w:w w:val="116"/>
          <w:sz w:val="14"/>
          <w:szCs w:val="14"/>
        </w:rPr>
        <w:t>9</w:t>
      </w:r>
      <w:r>
        <w:rPr>
          <w:b/>
          <w:color w:val="262626"/>
          <w:spacing w:val="5"/>
          <w:w w:val="110"/>
          <w:sz w:val="14"/>
          <w:szCs w:val="14"/>
        </w:rPr>
        <w:t>7</w:t>
      </w:r>
      <w:r>
        <w:rPr>
          <w:b/>
          <w:color w:val="262626"/>
          <w:w w:val="90"/>
          <w:sz w:val="14"/>
          <w:szCs w:val="14"/>
        </w:rPr>
        <w:t>5</w:t>
      </w:r>
      <w:proofErr w:type="gramEnd"/>
      <w:r>
        <w:rPr>
          <w:b/>
          <w:color w:val="262626"/>
          <w:sz w:val="14"/>
          <w:szCs w:val="14"/>
        </w:rPr>
        <w:t xml:space="preserve"> </w:t>
      </w:r>
      <w:r>
        <w:rPr>
          <w:b/>
          <w:color w:val="262626"/>
          <w:spacing w:val="-13"/>
          <w:sz w:val="14"/>
          <w:szCs w:val="14"/>
        </w:rPr>
        <w:t xml:space="preserve"> </w:t>
      </w:r>
      <w:r>
        <w:rPr>
          <w:b/>
          <w:color w:val="3B3B3B"/>
          <w:sz w:val="14"/>
          <w:szCs w:val="14"/>
        </w:rPr>
        <w:t>t</w:t>
      </w:r>
      <w:r>
        <w:rPr>
          <w:b/>
          <w:color w:val="3B3B3B"/>
          <w:spacing w:val="5"/>
          <w:sz w:val="14"/>
          <w:szCs w:val="14"/>
        </w:rPr>
        <w:t>i</w:t>
      </w:r>
      <w:r>
        <w:rPr>
          <w:b/>
          <w:color w:val="262626"/>
          <w:sz w:val="14"/>
          <w:szCs w:val="14"/>
        </w:rPr>
        <w:t xml:space="preserve">ll        </w:t>
      </w:r>
      <w:r>
        <w:rPr>
          <w:b/>
          <w:color w:val="262626"/>
          <w:spacing w:val="12"/>
          <w:sz w:val="14"/>
          <w:szCs w:val="14"/>
        </w:rPr>
        <w:t xml:space="preserve"> </w:t>
      </w:r>
      <w:r>
        <w:rPr>
          <w:b/>
          <w:color w:val="262626"/>
          <w:spacing w:val="4"/>
          <w:sz w:val="14"/>
          <w:szCs w:val="14"/>
        </w:rPr>
        <w:t>2</w:t>
      </w:r>
      <w:r>
        <w:rPr>
          <w:b/>
          <w:color w:val="262626"/>
          <w:sz w:val="14"/>
          <w:szCs w:val="14"/>
        </w:rPr>
        <w:t>5</w:t>
      </w:r>
      <w:r>
        <w:rPr>
          <w:b/>
          <w:color w:val="262626"/>
          <w:spacing w:val="13"/>
          <w:sz w:val="14"/>
          <w:szCs w:val="14"/>
        </w:rPr>
        <w:t xml:space="preserve"> </w:t>
      </w:r>
      <w:r>
        <w:rPr>
          <w:b/>
          <w:color w:val="262626"/>
          <w:spacing w:val="4"/>
          <w:sz w:val="14"/>
          <w:szCs w:val="14"/>
        </w:rPr>
        <w:t>o</w:t>
      </w:r>
      <w:r>
        <w:rPr>
          <w:b/>
          <w:color w:val="262626"/>
          <w:sz w:val="14"/>
          <w:szCs w:val="14"/>
        </w:rPr>
        <w:t>r</w:t>
      </w:r>
      <w:r>
        <w:rPr>
          <w:b/>
          <w:color w:val="262626"/>
          <w:spacing w:val="16"/>
          <w:sz w:val="14"/>
          <w:szCs w:val="14"/>
        </w:rPr>
        <w:t xml:space="preserve"> </w:t>
      </w:r>
      <w:r>
        <w:rPr>
          <w:b/>
          <w:color w:val="262626"/>
          <w:spacing w:val="7"/>
          <w:sz w:val="14"/>
          <w:szCs w:val="14"/>
        </w:rPr>
        <w:t>m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262626"/>
          <w:spacing w:val="4"/>
          <w:sz w:val="14"/>
          <w:szCs w:val="14"/>
        </w:rPr>
        <w:t>r</w:t>
      </w:r>
      <w:r>
        <w:rPr>
          <w:b/>
          <w:color w:val="3B3B3B"/>
          <w:sz w:val="14"/>
          <w:szCs w:val="14"/>
        </w:rPr>
        <w:t xml:space="preserve">e </w:t>
      </w:r>
      <w:r>
        <w:rPr>
          <w:b/>
          <w:color w:val="3B3B3B"/>
          <w:spacing w:val="21"/>
          <w:sz w:val="14"/>
          <w:szCs w:val="14"/>
        </w:rPr>
        <w:t xml:space="preserve"> </w:t>
      </w:r>
      <w:r>
        <w:rPr>
          <w:color w:val="3B3B3B"/>
          <w:spacing w:val="10"/>
          <w:w w:val="110"/>
          <w:sz w:val="14"/>
          <w:szCs w:val="14"/>
        </w:rPr>
        <w:t>M</w:t>
      </w:r>
      <w:r>
        <w:rPr>
          <w:color w:val="3B3B3B"/>
          <w:spacing w:val="8"/>
          <w:w w:val="110"/>
          <w:sz w:val="14"/>
          <w:szCs w:val="14"/>
        </w:rPr>
        <w:t>GLC</w:t>
      </w:r>
      <w:r>
        <w:rPr>
          <w:color w:val="262626"/>
          <w:spacing w:val="8"/>
          <w:w w:val="110"/>
          <w:sz w:val="14"/>
          <w:szCs w:val="14"/>
        </w:rPr>
        <w:t>H</w:t>
      </w:r>
      <w:r>
        <w:rPr>
          <w:color w:val="3B3B3B"/>
          <w:spacing w:val="3"/>
          <w:w w:val="110"/>
          <w:sz w:val="14"/>
          <w:szCs w:val="14"/>
        </w:rPr>
        <w:t>J</w:t>
      </w:r>
      <w:r>
        <w:rPr>
          <w:color w:val="3B3B3B"/>
          <w:spacing w:val="5"/>
          <w:w w:val="110"/>
          <w:sz w:val="14"/>
          <w:szCs w:val="14"/>
        </w:rPr>
        <w:t>4</w:t>
      </w:r>
      <w:r>
        <w:rPr>
          <w:color w:val="4D4D4D"/>
          <w:w w:val="110"/>
          <w:sz w:val="14"/>
          <w:szCs w:val="14"/>
        </w:rPr>
        <w:t xml:space="preserve">8         </w:t>
      </w:r>
      <w:r>
        <w:rPr>
          <w:color w:val="4D4D4D"/>
          <w:spacing w:val="30"/>
          <w:w w:val="110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5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pacing w:val="7"/>
          <w:sz w:val="14"/>
          <w:szCs w:val="14"/>
        </w:rPr>
        <w:t>m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t </w:t>
      </w:r>
      <w:r>
        <w:rPr>
          <w:color w:val="3B3B3B"/>
          <w:spacing w:val="4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4"/>
          <w:sz w:val="14"/>
          <w:szCs w:val="14"/>
        </w:rPr>
        <w:t>ir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8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 xml:space="preserve">rm 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3"/>
          <w:w w:val="91"/>
          <w:sz w:val="14"/>
          <w:szCs w:val="14"/>
        </w:rPr>
        <w:t>s</w:t>
      </w:r>
      <w:r>
        <w:rPr>
          <w:color w:val="3B3B3B"/>
          <w:spacing w:val="5"/>
          <w:w w:val="110"/>
          <w:sz w:val="14"/>
          <w:szCs w:val="14"/>
        </w:rPr>
        <w:t>y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spacing w:val="8"/>
          <w:w w:val="112"/>
          <w:sz w:val="14"/>
          <w:szCs w:val="14"/>
        </w:rPr>
        <w:t>m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</w:t>
      </w:r>
      <w:r>
        <w:rPr>
          <w:color w:val="777777"/>
          <w:spacing w:val="-5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>s</w:t>
      </w:r>
      <w:r>
        <w:rPr>
          <w:color w:val="4D4D4D"/>
          <w:spacing w:val="20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(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F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r</w:t>
      </w:r>
      <w:r>
        <w:rPr>
          <w:color w:val="3B3B3B"/>
          <w:sz w:val="14"/>
          <w:szCs w:val="14"/>
        </w:rPr>
        <w:t xml:space="preserve">e     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pacing w:val="5"/>
          <w:sz w:val="14"/>
          <w:szCs w:val="14"/>
        </w:rPr>
        <w:t>on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5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3B3B3B"/>
          <w:spacing w:val="3"/>
          <w:sz w:val="14"/>
          <w:szCs w:val="14"/>
        </w:rPr>
        <w:t>i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5"/>
          <w:sz w:val="14"/>
          <w:szCs w:val="14"/>
        </w:rPr>
        <w:t>i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3B3B3B"/>
          <w:sz w:val="14"/>
          <w:szCs w:val="14"/>
        </w:rPr>
        <w:t>y</w:t>
      </w:r>
      <w:r>
        <w:rPr>
          <w:color w:val="3B3B3B"/>
          <w:spacing w:val="17"/>
          <w:sz w:val="14"/>
          <w:szCs w:val="14"/>
        </w:rPr>
        <w:t xml:space="preserve"> </w:t>
      </w:r>
      <w:proofErr w:type="gramStart"/>
      <w:r>
        <w:rPr>
          <w:color w:val="111111"/>
          <w:spacing w:val="2"/>
          <w:w w:val="70"/>
          <w:sz w:val="14"/>
          <w:szCs w:val="14"/>
        </w:rPr>
        <w:t>l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4D4D4D"/>
          <w:w w:val="77"/>
          <w:sz w:val="14"/>
          <w:szCs w:val="14"/>
        </w:rPr>
        <w:t>,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5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od</w:t>
      </w:r>
      <w:r>
        <w:rPr>
          <w:color w:val="3B3B3B"/>
          <w:sz w:val="14"/>
          <w:szCs w:val="14"/>
        </w:rPr>
        <w:t>e</w:t>
      </w:r>
      <w:proofErr w:type="gramEnd"/>
      <w:r>
        <w:rPr>
          <w:color w:val="3B3B3B"/>
          <w:spacing w:val="1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z w:val="14"/>
          <w:szCs w:val="14"/>
        </w:rPr>
        <w:t xml:space="preserve">               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5"/>
          <w:w w:val="95"/>
          <w:sz w:val="14"/>
          <w:szCs w:val="14"/>
        </w:rPr>
        <w:t>L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spacing w:val="5"/>
          <w:w w:val="110"/>
          <w:sz w:val="14"/>
          <w:szCs w:val="14"/>
        </w:rPr>
        <w:t>b</w:t>
      </w:r>
      <w:r>
        <w:rPr>
          <w:color w:val="3B3B3B"/>
          <w:spacing w:val="5"/>
          <w:w w:val="103"/>
          <w:sz w:val="14"/>
          <w:szCs w:val="14"/>
        </w:rPr>
        <w:t>b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777777"/>
          <w:w w:val="77"/>
          <w:sz w:val="14"/>
          <w:szCs w:val="14"/>
        </w:rPr>
        <w:t>,</w:t>
      </w:r>
      <w:r>
        <w:rPr>
          <w:color w:val="777777"/>
          <w:spacing w:val="15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c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14"/>
          <w:sz w:val="14"/>
          <w:szCs w:val="14"/>
        </w:rPr>
        <w:t>m</w:t>
      </w:r>
      <w:r>
        <w:rPr>
          <w:color w:val="4D4D4D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rr</w:t>
      </w:r>
      <w:r>
        <w:rPr>
          <w:color w:val="3B3B3B"/>
          <w:spacing w:val="8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do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646464"/>
          <w:sz w:val="14"/>
          <w:szCs w:val="14"/>
        </w:rPr>
        <w:t>,</w:t>
      </w:r>
      <w:r>
        <w:rPr>
          <w:color w:val="646464"/>
          <w:spacing w:val="3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>l</w:t>
      </w:r>
      <w:r>
        <w:rPr>
          <w:color w:val="3B3B3B"/>
          <w:spacing w:val="5"/>
          <w:sz w:val="14"/>
          <w:szCs w:val="14"/>
        </w:rPr>
        <w:t>l</w:t>
      </w:r>
      <w:r>
        <w:rPr>
          <w:color w:val="4D4D4D"/>
          <w:spacing w:val="7"/>
          <w:sz w:val="14"/>
          <w:szCs w:val="14"/>
        </w:rPr>
        <w:t>w</w:t>
      </w:r>
      <w:r>
        <w:rPr>
          <w:color w:val="4D4D4D"/>
          <w:spacing w:val="-1"/>
          <w:sz w:val="14"/>
          <w:szCs w:val="14"/>
        </w:rPr>
        <w:t>a</w:t>
      </w:r>
      <w:r>
        <w:rPr>
          <w:color w:val="3B3B3B"/>
          <w:spacing w:val="5"/>
          <w:sz w:val="14"/>
          <w:szCs w:val="14"/>
        </w:rPr>
        <w:t>y</w:t>
      </w:r>
      <w:r>
        <w:rPr>
          <w:color w:val="4D4D4D"/>
          <w:sz w:val="14"/>
          <w:szCs w:val="14"/>
        </w:rPr>
        <w:t xml:space="preserve">s           </w:t>
      </w:r>
      <w:r>
        <w:rPr>
          <w:color w:val="4D4D4D"/>
          <w:spacing w:val="14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s          </w:t>
      </w:r>
      <w:r>
        <w:rPr>
          <w:color w:val="3B3B3B"/>
          <w:spacing w:val="6"/>
          <w:sz w:val="14"/>
          <w:szCs w:val="14"/>
        </w:rPr>
        <w:t xml:space="preserve"> </w:t>
      </w:r>
      <w:proofErr w:type="spellStart"/>
      <w:r>
        <w:rPr>
          <w:color w:val="3B3B3B"/>
          <w:spacing w:val="6"/>
          <w:w w:val="103"/>
          <w:sz w:val="14"/>
          <w:szCs w:val="14"/>
        </w:rPr>
        <w:t>Y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4D4D4D"/>
          <w:spacing w:val="4"/>
          <w:w w:val="108"/>
          <w:sz w:val="14"/>
          <w:szCs w:val="14"/>
        </w:rPr>
        <w:t>s</w:t>
      </w:r>
      <w:proofErr w:type="spellEnd"/>
      <w:r>
        <w:rPr>
          <w:color w:val="3B3B3B"/>
          <w:w w:val="77"/>
          <w:sz w:val="14"/>
          <w:szCs w:val="14"/>
        </w:rPr>
        <w:t>,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97"/>
          <w:sz w:val="14"/>
          <w:szCs w:val="14"/>
        </w:rPr>
        <w:t>d</w:t>
      </w:r>
      <w:r>
        <w:rPr>
          <w:color w:val="3B3B3B"/>
          <w:sz w:val="14"/>
          <w:szCs w:val="14"/>
        </w:rPr>
        <w:t xml:space="preserve">         </w:t>
      </w:r>
      <w:r>
        <w:rPr>
          <w:color w:val="3B3B3B"/>
          <w:spacing w:val="-15"/>
          <w:sz w:val="14"/>
          <w:szCs w:val="14"/>
        </w:rPr>
        <w:t xml:space="preserve"> </w:t>
      </w:r>
      <w:r>
        <w:rPr>
          <w:b/>
          <w:color w:val="3B3B3B"/>
          <w:spacing w:val="4"/>
          <w:sz w:val="14"/>
          <w:szCs w:val="14"/>
        </w:rPr>
        <w:t>Y</w:t>
      </w:r>
      <w:r>
        <w:rPr>
          <w:b/>
          <w:color w:val="3B3B3B"/>
          <w:spacing w:val="2"/>
          <w:sz w:val="14"/>
          <w:szCs w:val="14"/>
        </w:rPr>
        <w:t>e</w:t>
      </w:r>
      <w:r>
        <w:rPr>
          <w:b/>
          <w:color w:val="3B3B3B"/>
          <w:sz w:val="14"/>
          <w:szCs w:val="14"/>
        </w:rPr>
        <w:t xml:space="preserve">s                 </w:t>
      </w:r>
      <w:r>
        <w:rPr>
          <w:b/>
          <w:color w:val="3B3B3B"/>
          <w:spacing w:val="6"/>
          <w:sz w:val="14"/>
          <w:szCs w:val="14"/>
        </w:rPr>
        <w:t xml:space="preserve"> </w:t>
      </w:r>
      <w:proofErr w:type="spellStart"/>
      <w:r>
        <w:rPr>
          <w:b/>
          <w:color w:val="3B3B3B"/>
          <w:spacing w:val="7"/>
          <w:w w:val="98"/>
          <w:sz w:val="14"/>
          <w:szCs w:val="14"/>
        </w:rPr>
        <w:t>Y</w:t>
      </w:r>
      <w:r>
        <w:rPr>
          <w:b/>
          <w:color w:val="4D4D4D"/>
          <w:spacing w:val="4"/>
          <w:w w:val="109"/>
          <w:sz w:val="14"/>
          <w:szCs w:val="14"/>
        </w:rPr>
        <w:t>e</w:t>
      </w:r>
      <w:r>
        <w:rPr>
          <w:b/>
          <w:color w:val="3B3B3B"/>
          <w:sz w:val="14"/>
          <w:szCs w:val="14"/>
        </w:rPr>
        <w:t>s</w:t>
      </w:r>
      <w:proofErr w:type="spellEnd"/>
    </w:p>
    <w:p w:rsidR="007A7FCA" w:rsidRDefault="00B22999">
      <w:pPr>
        <w:spacing w:before="16" w:line="282" w:lineRule="auto"/>
        <w:ind w:left="3402" w:right="1768" w:hanging="3283"/>
        <w:rPr>
          <w:sz w:val="14"/>
          <w:szCs w:val="14"/>
        </w:rPr>
      </w:pPr>
      <w:proofErr w:type="gramStart"/>
      <w:r>
        <w:rPr>
          <w:b/>
          <w:color w:val="3B3B3B"/>
          <w:spacing w:val="4"/>
          <w:sz w:val="14"/>
          <w:szCs w:val="14"/>
        </w:rPr>
        <w:t>S</w:t>
      </w:r>
      <w:r>
        <w:rPr>
          <w:b/>
          <w:color w:val="262626"/>
          <w:spacing w:val="4"/>
          <w:sz w:val="14"/>
          <w:szCs w:val="14"/>
        </w:rPr>
        <w:t>e</w:t>
      </w:r>
      <w:r>
        <w:rPr>
          <w:b/>
          <w:color w:val="262626"/>
          <w:spacing w:val="5"/>
          <w:sz w:val="14"/>
          <w:szCs w:val="14"/>
        </w:rPr>
        <w:t>p</w:t>
      </w:r>
      <w:r>
        <w:rPr>
          <w:b/>
          <w:color w:val="262626"/>
          <w:spacing w:val="3"/>
          <w:sz w:val="14"/>
          <w:szCs w:val="14"/>
        </w:rPr>
        <w:t>t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262626"/>
          <w:spacing w:val="7"/>
          <w:sz w:val="14"/>
          <w:szCs w:val="14"/>
        </w:rPr>
        <w:t>m</w:t>
      </w:r>
      <w:r>
        <w:rPr>
          <w:b/>
          <w:color w:val="262626"/>
          <w:spacing w:val="6"/>
          <w:sz w:val="14"/>
          <w:szCs w:val="14"/>
        </w:rPr>
        <w:t>b</w:t>
      </w:r>
      <w:r>
        <w:rPr>
          <w:b/>
          <w:color w:val="3B3B3B"/>
          <w:spacing w:val="4"/>
          <w:sz w:val="14"/>
          <w:szCs w:val="14"/>
        </w:rPr>
        <w:t>e</w:t>
      </w:r>
      <w:r>
        <w:rPr>
          <w:b/>
          <w:color w:val="3B3B3B"/>
          <w:spacing w:val="3"/>
          <w:sz w:val="14"/>
          <w:szCs w:val="14"/>
        </w:rPr>
        <w:t>r</w:t>
      </w:r>
      <w:r>
        <w:rPr>
          <w:b/>
          <w:color w:val="262626"/>
          <w:sz w:val="14"/>
          <w:szCs w:val="14"/>
        </w:rPr>
        <w:t xml:space="preserve">, </w:t>
      </w:r>
      <w:r>
        <w:rPr>
          <w:b/>
          <w:color w:val="262626"/>
          <w:spacing w:val="11"/>
          <w:sz w:val="14"/>
          <w:szCs w:val="14"/>
        </w:rPr>
        <w:t xml:space="preserve"> </w:t>
      </w:r>
      <w:r>
        <w:rPr>
          <w:b/>
          <w:color w:val="262626"/>
          <w:spacing w:val="4"/>
          <w:w w:val="77"/>
          <w:sz w:val="14"/>
          <w:szCs w:val="14"/>
        </w:rPr>
        <w:t>1</w:t>
      </w:r>
      <w:r>
        <w:rPr>
          <w:b/>
          <w:color w:val="262626"/>
          <w:spacing w:val="5"/>
          <w:w w:val="110"/>
          <w:sz w:val="14"/>
          <w:szCs w:val="14"/>
        </w:rPr>
        <w:t>9</w:t>
      </w:r>
      <w:r>
        <w:rPr>
          <w:b/>
          <w:color w:val="262626"/>
          <w:spacing w:val="5"/>
          <w:w w:val="103"/>
          <w:sz w:val="14"/>
          <w:szCs w:val="14"/>
        </w:rPr>
        <w:t>9</w:t>
      </w:r>
      <w:r>
        <w:rPr>
          <w:b/>
          <w:color w:val="262626"/>
          <w:w w:val="103"/>
          <w:sz w:val="14"/>
          <w:szCs w:val="14"/>
        </w:rPr>
        <w:t>7</w:t>
      </w:r>
      <w:proofErr w:type="gramEnd"/>
      <w:r>
        <w:rPr>
          <w:b/>
          <w:color w:val="262626"/>
          <w:sz w:val="14"/>
          <w:szCs w:val="14"/>
        </w:rPr>
        <w:t xml:space="preserve">         </w:t>
      </w:r>
      <w:r>
        <w:rPr>
          <w:b/>
          <w:color w:val="262626"/>
          <w:spacing w:val="5"/>
          <w:sz w:val="14"/>
          <w:szCs w:val="14"/>
        </w:rPr>
        <w:t xml:space="preserve"> </w:t>
      </w:r>
      <w:r>
        <w:rPr>
          <w:b/>
          <w:color w:val="3B3B3B"/>
          <w:spacing w:val="6"/>
          <w:sz w:val="14"/>
          <w:szCs w:val="14"/>
        </w:rPr>
        <w:t>U</w:t>
      </w:r>
      <w:r>
        <w:rPr>
          <w:b/>
          <w:color w:val="262626"/>
          <w:spacing w:val="5"/>
          <w:sz w:val="14"/>
          <w:szCs w:val="14"/>
        </w:rPr>
        <w:t>n</w:t>
      </w:r>
      <w:r>
        <w:rPr>
          <w:b/>
          <w:color w:val="262626"/>
          <w:spacing w:val="3"/>
          <w:sz w:val="14"/>
          <w:szCs w:val="14"/>
        </w:rPr>
        <w:t>it</w:t>
      </w:r>
      <w:r>
        <w:rPr>
          <w:b/>
          <w:color w:val="3B3B3B"/>
          <w:sz w:val="14"/>
          <w:szCs w:val="14"/>
        </w:rPr>
        <w:t xml:space="preserve">s        </w:t>
      </w:r>
      <w:r>
        <w:rPr>
          <w:color w:val="3B3B3B"/>
          <w:spacing w:val="4"/>
          <w:w w:val="87"/>
          <w:sz w:val="14"/>
          <w:szCs w:val="14"/>
        </w:rPr>
        <w:t>S</w:t>
      </w:r>
      <w:r>
        <w:rPr>
          <w:color w:val="3B3B3B"/>
          <w:spacing w:val="5"/>
          <w:w w:val="110"/>
          <w:sz w:val="14"/>
          <w:szCs w:val="14"/>
        </w:rPr>
        <w:t>2</w:t>
      </w:r>
      <w:r>
        <w:rPr>
          <w:color w:val="4D4D4D"/>
          <w:spacing w:val="5"/>
          <w:w w:val="110"/>
          <w:sz w:val="14"/>
          <w:szCs w:val="14"/>
        </w:rPr>
        <w:t>6</w:t>
      </w:r>
      <w:r>
        <w:rPr>
          <w:color w:val="3B3B3B"/>
          <w:spacing w:val="6"/>
          <w:w w:val="107"/>
          <w:sz w:val="14"/>
          <w:szCs w:val="14"/>
        </w:rPr>
        <w:t>B</w:t>
      </w:r>
      <w:r>
        <w:rPr>
          <w:color w:val="646464"/>
          <w:w w:val="70"/>
          <w:sz w:val="14"/>
          <w:szCs w:val="14"/>
        </w:rPr>
        <w:t>;</w:t>
      </w:r>
      <w:r>
        <w:rPr>
          <w:color w:val="646464"/>
          <w:sz w:val="14"/>
          <w:szCs w:val="14"/>
        </w:rPr>
        <w:t xml:space="preserve"> </w:t>
      </w:r>
      <w:r>
        <w:rPr>
          <w:color w:val="646464"/>
          <w:spacing w:val="-11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7</w:t>
      </w:r>
      <w:r>
        <w:rPr>
          <w:color w:val="3B3B3B"/>
          <w:spacing w:val="5"/>
          <w:sz w:val="14"/>
          <w:szCs w:val="14"/>
        </w:rPr>
        <w:t>8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0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pacing w:val="9"/>
          <w:sz w:val="14"/>
          <w:szCs w:val="14"/>
        </w:rPr>
        <w:t>M</w:t>
      </w:r>
      <w:r>
        <w:rPr>
          <w:color w:val="3B3B3B"/>
          <w:sz w:val="14"/>
          <w:szCs w:val="14"/>
        </w:rPr>
        <w:t xml:space="preserve">R    </w:t>
      </w:r>
      <w:r>
        <w:rPr>
          <w:color w:val="3B3B3B"/>
          <w:spacing w:val="28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H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ho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5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fi</w:t>
      </w:r>
      <w:r>
        <w:rPr>
          <w:color w:val="3B3B3B"/>
          <w:spacing w:val="9"/>
          <w:sz w:val="14"/>
          <w:szCs w:val="14"/>
        </w:rPr>
        <w:t>r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4D4D4D"/>
          <w:spacing w:val="3"/>
          <w:sz w:val="14"/>
          <w:szCs w:val="14"/>
        </w:rPr>
        <w:t>a</w:t>
      </w:r>
      <w:r>
        <w:rPr>
          <w:color w:val="262626"/>
          <w:sz w:val="14"/>
          <w:szCs w:val="14"/>
        </w:rPr>
        <w:t>r</w:t>
      </w:r>
      <w:r>
        <w:rPr>
          <w:color w:val="262626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4D4D4D"/>
          <w:spacing w:val="4"/>
          <w:sz w:val="14"/>
          <w:szCs w:val="14"/>
        </w:rPr>
        <w:t>ys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20"/>
          <w:sz w:val="14"/>
          <w:szCs w:val="14"/>
        </w:rPr>
        <w:t xml:space="preserve"> </w:t>
      </w:r>
      <w:r>
        <w:rPr>
          <w:color w:val="4D4D4D"/>
          <w:spacing w:val="2"/>
          <w:w w:val="58"/>
          <w:sz w:val="14"/>
          <w:szCs w:val="14"/>
        </w:rPr>
        <w:t>i</w:t>
      </w:r>
      <w:r>
        <w:rPr>
          <w:color w:val="3B3B3B"/>
          <w:w w:val="110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              </w:t>
      </w:r>
      <w:r>
        <w:rPr>
          <w:color w:val="3B3B3B"/>
          <w:spacing w:val="17"/>
          <w:sz w:val="14"/>
          <w:szCs w:val="14"/>
        </w:rPr>
        <w:t xml:space="preserve"> </w:t>
      </w:r>
      <w:proofErr w:type="spellStart"/>
      <w:r>
        <w:rPr>
          <w:color w:val="3B3B3B"/>
          <w:spacing w:val="7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8"/>
          <w:sz w:val="14"/>
          <w:szCs w:val="14"/>
        </w:rPr>
        <w:t>n</w:t>
      </w:r>
      <w:r>
        <w:rPr>
          <w:color w:val="3B3B3B"/>
          <w:sz w:val="14"/>
          <w:szCs w:val="14"/>
        </w:rPr>
        <w:t>n</w:t>
      </w:r>
      <w:proofErr w:type="spellEnd"/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 xml:space="preserve"> </w:t>
      </w:r>
      <w:r>
        <w:rPr>
          <w:color w:val="3B3B3B"/>
          <w:spacing w:val="6"/>
          <w:w w:val="97"/>
          <w:sz w:val="14"/>
          <w:szCs w:val="14"/>
        </w:rPr>
        <w:t>C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3B3B3B"/>
          <w:spacing w:val="2"/>
          <w:w w:val="93"/>
          <w:sz w:val="14"/>
          <w:szCs w:val="14"/>
        </w:rPr>
        <w:t>t</w:t>
      </w:r>
      <w:r>
        <w:rPr>
          <w:color w:val="262626"/>
          <w:spacing w:val="4"/>
          <w:w w:val="116"/>
          <w:sz w:val="14"/>
          <w:szCs w:val="14"/>
        </w:rPr>
        <w:t>r</w:t>
      </w:r>
      <w:r>
        <w:rPr>
          <w:color w:val="4D4D4D"/>
          <w:spacing w:val="4"/>
          <w:w w:val="97"/>
          <w:sz w:val="14"/>
          <w:szCs w:val="14"/>
        </w:rPr>
        <w:t>o</w:t>
      </w:r>
      <w:r>
        <w:rPr>
          <w:color w:val="262626"/>
          <w:w w:val="81"/>
          <w:sz w:val="14"/>
          <w:szCs w:val="14"/>
        </w:rPr>
        <w:t>l</w:t>
      </w:r>
      <w:r>
        <w:rPr>
          <w:color w:val="262626"/>
          <w:sz w:val="14"/>
          <w:szCs w:val="14"/>
        </w:rPr>
        <w:t xml:space="preserve">     </w:t>
      </w:r>
      <w:r>
        <w:rPr>
          <w:color w:val="262626"/>
          <w:spacing w:val="-6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3B3B3B"/>
          <w:spacing w:val="3"/>
          <w:w w:val="107"/>
          <w:sz w:val="14"/>
          <w:szCs w:val="14"/>
        </w:rPr>
        <w:t>r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6"/>
          <w:sz w:val="14"/>
          <w:szCs w:val="14"/>
        </w:rPr>
        <w:t>i</w:t>
      </w:r>
      <w:r>
        <w:rPr>
          <w:color w:val="262626"/>
          <w:spacing w:val="5"/>
          <w:w w:val="110"/>
          <w:sz w:val="14"/>
          <w:szCs w:val="14"/>
        </w:rPr>
        <w:t>n</w:t>
      </w:r>
      <w:r>
        <w:rPr>
          <w:color w:val="3B3B3B"/>
          <w:w w:val="103"/>
          <w:sz w:val="14"/>
          <w:szCs w:val="14"/>
        </w:rPr>
        <w:t>a</w:t>
      </w:r>
      <w:r>
        <w:rPr>
          <w:color w:val="3B3B3B"/>
          <w:spacing w:val="8"/>
          <w:w w:val="103"/>
          <w:sz w:val="14"/>
          <w:szCs w:val="14"/>
        </w:rPr>
        <w:t>n</w:t>
      </w:r>
      <w:r>
        <w:rPr>
          <w:color w:val="3B3B3B"/>
          <w:spacing w:val="4"/>
          <w:w w:val="102"/>
          <w:sz w:val="14"/>
          <w:szCs w:val="14"/>
        </w:rPr>
        <w:t>c</w:t>
      </w:r>
      <w:r>
        <w:rPr>
          <w:color w:val="4D4D4D"/>
          <w:spacing w:val="4"/>
          <w:w w:val="117"/>
          <w:sz w:val="14"/>
          <w:szCs w:val="14"/>
        </w:rPr>
        <w:t>e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                  </w:t>
      </w:r>
      <w:r>
        <w:rPr>
          <w:color w:val="77777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z w:val="16"/>
          <w:szCs w:val="16"/>
        </w:rPr>
        <w:t>&amp;</w:t>
      </w:r>
      <w:r>
        <w:rPr>
          <w:rFonts w:ascii="Arial" w:eastAsia="Arial" w:hAnsi="Arial" w:cs="Arial"/>
          <w:color w:val="3B3B3B"/>
          <w:spacing w:val="8"/>
          <w:sz w:val="16"/>
          <w:szCs w:val="16"/>
        </w:rPr>
        <w:t xml:space="preserve"> 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4D4D4D"/>
          <w:sz w:val="14"/>
          <w:szCs w:val="14"/>
        </w:rPr>
        <w:t>ta</w:t>
      </w:r>
      <w:r>
        <w:rPr>
          <w:color w:val="4D4D4D"/>
          <w:spacing w:val="9"/>
          <w:sz w:val="14"/>
          <w:szCs w:val="14"/>
        </w:rPr>
        <w:t>i</w:t>
      </w:r>
      <w:r>
        <w:rPr>
          <w:color w:val="3B3B3B"/>
          <w:spacing w:val="4"/>
          <w:w w:val="116"/>
          <w:sz w:val="14"/>
          <w:szCs w:val="14"/>
        </w:rPr>
        <w:t>r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3B3B3B"/>
          <w:spacing w:val="4"/>
          <w:w w:val="97"/>
          <w:sz w:val="14"/>
          <w:szCs w:val="14"/>
        </w:rPr>
        <w:t>y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777777"/>
          <w:w w:val="77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</w:t>
      </w:r>
      <w:r>
        <w:rPr>
          <w:color w:val="777777"/>
          <w:spacing w:val="-11"/>
          <w:sz w:val="14"/>
          <w:szCs w:val="14"/>
        </w:rPr>
        <w:t xml:space="preserve"> </w:t>
      </w:r>
      <w:r>
        <w:rPr>
          <w:color w:val="4D4D4D"/>
          <w:spacing w:val="6"/>
          <w:sz w:val="14"/>
          <w:szCs w:val="14"/>
        </w:rPr>
        <w:t>C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li</w:t>
      </w:r>
      <w:r>
        <w:rPr>
          <w:color w:val="3B3B3B"/>
          <w:spacing w:val="10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26"/>
          <w:sz w:val="14"/>
          <w:szCs w:val="14"/>
        </w:rPr>
        <w:t xml:space="preserve"> </w:t>
      </w:r>
      <w:r>
        <w:rPr>
          <w:color w:val="3B3B3B"/>
          <w:spacing w:val="4"/>
          <w:w w:val="112"/>
          <w:sz w:val="14"/>
          <w:szCs w:val="14"/>
        </w:rPr>
        <w:t>o</w:t>
      </w:r>
      <w:r>
        <w:rPr>
          <w:color w:val="4D4D4D"/>
          <w:w w:val="112"/>
          <w:sz w:val="14"/>
          <w:szCs w:val="14"/>
        </w:rPr>
        <w:t>f</w:t>
      </w:r>
      <w:r>
        <w:rPr>
          <w:color w:val="4D4D4D"/>
          <w:spacing w:val="-11"/>
          <w:w w:val="112"/>
          <w:sz w:val="14"/>
          <w:szCs w:val="14"/>
        </w:rPr>
        <w:t xml:space="preserve"> 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3B3B3B"/>
          <w:spacing w:val="5"/>
          <w:sz w:val="14"/>
          <w:szCs w:val="14"/>
        </w:rPr>
        <w:t>pp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>m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z w:val="14"/>
          <w:szCs w:val="14"/>
        </w:rPr>
        <w:t xml:space="preserve">t                                       </w:t>
      </w:r>
      <w:r>
        <w:rPr>
          <w:color w:val="3B3B3B"/>
          <w:spacing w:val="28"/>
          <w:sz w:val="14"/>
          <w:szCs w:val="14"/>
        </w:rPr>
        <w:t xml:space="preserve"> </w:t>
      </w:r>
      <w:r>
        <w:rPr>
          <w:color w:val="3B3B3B"/>
          <w:spacing w:val="2"/>
          <w:w w:val="70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w w:val="97"/>
          <w:sz w:val="14"/>
          <w:szCs w:val="14"/>
        </w:rPr>
        <w:t xml:space="preserve">o </w:t>
      </w:r>
      <w:proofErr w:type="gramStart"/>
      <w:r>
        <w:rPr>
          <w:color w:val="3B3B3B"/>
          <w:spacing w:val="5"/>
          <w:w w:val="103"/>
          <w:sz w:val="14"/>
          <w:szCs w:val="14"/>
        </w:rPr>
        <w:t>u</w:t>
      </w:r>
      <w:r>
        <w:rPr>
          <w:color w:val="262626"/>
          <w:spacing w:val="4"/>
          <w:w w:val="97"/>
          <w:sz w:val="14"/>
          <w:szCs w:val="14"/>
        </w:rPr>
        <w:t>n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spacing w:val="3"/>
          <w:w w:val="128"/>
          <w:sz w:val="14"/>
          <w:szCs w:val="14"/>
        </w:rPr>
        <w:t>t</w:t>
      </w:r>
      <w:r>
        <w:rPr>
          <w:color w:val="4D4D4D"/>
          <w:w w:val="91"/>
          <w:sz w:val="14"/>
          <w:szCs w:val="14"/>
        </w:rPr>
        <w:t>s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4"/>
          <w:sz w:val="14"/>
          <w:szCs w:val="14"/>
        </w:rPr>
        <w:t xml:space="preserve"> </w:t>
      </w:r>
      <w:r>
        <w:rPr>
          <w:color w:val="4D4D4D"/>
          <w:spacing w:val="2"/>
          <w:w w:val="70"/>
          <w:sz w:val="14"/>
          <w:szCs w:val="14"/>
        </w:rPr>
        <w:t>i</w:t>
      </w:r>
      <w:r>
        <w:rPr>
          <w:color w:val="3B3B3B"/>
          <w:w w:val="108"/>
          <w:sz w:val="14"/>
          <w:szCs w:val="14"/>
        </w:rPr>
        <w:t>s</w:t>
      </w:r>
      <w:proofErr w:type="gramEnd"/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262626"/>
          <w:spacing w:val="4"/>
          <w:w w:val="103"/>
          <w:sz w:val="14"/>
          <w:szCs w:val="14"/>
        </w:rPr>
        <w:t>h</w:t>
      </w:r>
      <w:r>
        <w:rPr>
          <w:color w:val="3B3B3B"/>
          <w:spacing w:val="4"/>
          <w:w w:val="103"/>
          <w:sz w:val="14"/>
          <w:szCs w:val="14"/>
        </w:rPr>
        <w:t>a</w:t>
      </w:r>
      <w:r>
        <w:rPr>
          <w:color w:val="262626"/>
          <w:spacing w:val="4"/>
          <w:w w:val="103"/>
          <w:sz w:val="14"/>
          <w:szCs w:val="14"/>
        </w:rPr>
        <w:t>r</w:t>
      </w:r>
      <w:r>
        <w:rPr>
          <w:color w:val="3B3B3B"/>
          <w:spacing w:val="5"/>
          <w:w w:val="103"/>
          <w:sz w:val="14"/>
          <w:szCs w:val="14"/>
        </w:rPr>
        <w:t>d</w:t>
      </w:r>
      <w:r>
        <w:rPr>
          <w:color w:val="4D4D4D"/>
          <w:spacing w:val="6"/>
          <w:w w:val="103"/>
          <w:sz w:val="14"/>
          <w:szCs w:val="14"/>
        </w:rPr>
        <w:t>w</w:t>
      </w:r>
      <w:r>
        <w:rPr>
          <w:color w:val="4D4D4D"/>
          <w:spacing w:val="2"/>
          <w:w w:val="103"/>
          <w:sz w:val="14"/>
          <w:szCs w:val="14"/>
        </w:rPr>
        <w:t>i</w:t>
      </w:r>
      <w:r>
        <w:rPr>
          <w:color w:val="3B3B3B"/>
          <w:spacing w:val="-1"/>
          <w:w w:val="103"/>
          <w:sz w:val="14"/>
          <w:szCs w:val="14"/>
        </w:rPr>
        <w:t>r</w:t>
      </w:r>
      <w:r>
        <w:rPr>
          <w:color w:val="3B3B3B"/>
          <w:spacing w:val="4"/>
          <w:w w:val="103"/>
          <w:sz w:val="14"/>
          <w:szCs w:val="14"/>
        </w:rPr>
        <w:t>e</w:t>
      </w:r>
      <w:r>
        <w:rPr>
          <w:color w:val="3B3B3B"/>
          <w:w w:val="103"/>
          <w:sz w:val="14"/>
          <w:szCs w:val="14"/>
        </w:rPr>
        <w:t xml:space="preserve">d                                            </w:t>
      </w:r>
      <w:r>
        <w:rPr>
          <w:color w:val="3B3B3B"/>
          <w:spacing w:val="11"/>
          <w:w w:val="103"/>
          <w:sz w:val="14"/>
          <w:szCs w:val="14"/>
        </w:rPr>
        <w:t xml:space="preserve"> </w:t>
      </w:r>
      <w:r>
        <w:rPr>
          <w:color w:val="3B3B3B"/>
          <w:spacing w:val="5"/>
          <w:w w:val="99"/>
          <w:sz w:val="14"/>
          <w:szCs w:val="14"/>
        </w:rPr>
        <w:t>P</w:t>
      </w:r>
      <w:r>
        <w:rPr>
          <w:color w:val="4D4D4D"/>
          <w:spacing w:val="4"/>
          <w:w w:val="102"/>
          <w:sz w:val="14"/>
          <w:szCs w:val="14"/>
        </w:rPr>
        <w:t>a</w:t>
      </w:r>
      <w:r>
        <w:rPr>
          <w:color w:val="3B3B3B"/>
          <w:spacing w:val="5"/>
          <w:w w:val="103"/>
          <w:sz w:val="14"/>
          <w:szCs w:val="14"/>
        </w:rPr>
        <w:t>n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262626"/>
          <w:w w:val="81"/>
          <w:sz w:val="14"/>
          <w:szCs w:val="14"/>
        </w:rPr>
        <w:t>l</w:t>
      </w:r>
      <w:r>
        <w:rPr>
          <w:color w:val="262626"/>
          <w:sz w:val="14"/>
          <w:szCs w:val="14"/>
        </w:rPr>
        <w:t xml:space="preserve"> </w:t>
      </w:r>
      <w:r>
        <w:rPr>
          <w:color w:val="262626"/>
          <w:spacing w:val="-15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646464"/>
          <w:sz w:val="14"/>
          <w:szCs w:val="14"/>
        </w:rPr>
        <w:t>)</w:t>
      </w:r>
      <w:r>
        <w:rPr>
          <w:color w:val="646464"/>
          <w:sz w:val="14"/>
          <w:szCs w:val="14"/>
        </w:rPr>
        <w:t xml:space="preserve">                                                                              </w:t>
      </w:r>
      <w:r>
        <w:rPr>
          <w:color w:val="646464"/>
          <w:spacing w:val="26"/>
          <w:sz w:val="14"/>
          <w:szCs w:val="14"/>
        </w:rPr>
        <w:t xml:space="preserve"> </w:t>
      </w:r>
      <w:r>
        <w:rPr>
          <w:color w:val="3B3B3B"/>
          <w:w w:val="96"/>
          <w:sz w:val="14"/>
          <w:szCs w:val="14"/>
        </w:rPr>
        <w:t>l</w:t>
      </w:r>
      <w:r>
        <w:rPr>
          <w:color w:val="3B3B3B"/>
          <w:spacing w:val="5"/>
          <w:w w:val="96"/>
          <w:sz w:val="14"/>
          <w:szCs w:val="14"/>
        </w:rPr>
        <w:t>ev</w:t>
      </w:r>
      <w:r>
        <w:rPr>
          <w:color w:val="4D4D4D"/>
          <w:spacing w:val="4"/>
          <w:w w:val="96"/>
          <w:sz w:val="14"/>
          <w:szCs w:val="14"/>
        </w:rPr>
        <w:t>e</w:t>
      </w:r>
      <w:r>
        <w:rPr>
          <w:color w:val="3B3B3B"/>
          <w:w w:val="96"/>
          <w:sz w:val="14"/>
          <w:szCs w:val="14"/>
        </w:rPr>
        <w:t>l</w:t>
      </w:r>
      <w:r>
        <w:rPr>
          <w:color w:val="3B3B3B"/>
          <w:spacing w:val="18"/>
          <w:w w:val="96"/>
          <w:sz w:val="14"/>
          <w:szCs w:val="14"/>
        </w:rPr>
        <w:t xml:space="preserve"> </w:t>
      </w:r>
      <w:r>
        <w:rPr>
          <w:color w:val="4D4D4D"/>
          <w:sz w:val="14"/>
          <w:szCs w:val="14"/>
        </w:rPr>
        <w:t>a</w:t>
      </w:r>
      <w:r>
        <w:rPr>
          <w:color w:val="4D4D4D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23"/>
          <w:sz w:val="14"/>
          <w:szCs w:val="14"/>
        </w:rPr>
        <w:t xml:space="preserve"> </w:t>
      </w:r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5"/>
          <w:w w:val="110"/>
          <w:sz w:val="14"/>
          <w:szCs w:val="14"/>
        </w:rPr>
        <w:t>o</w:t>
      </w:r>
      <w:r>
        <w:rPr>
          <w:color w:val="4D4D4D"/>
          <w:spacing w:val="6"/>
          <w:w w:val="103"/>
          <w:sz w:val="14"/>
          <w:szCs w:val="14"/>
        </w:rPr>
        <w:t>w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4D4D4D"/>
          <w:spacing w:val="4"/>
          <w:w w:val="108"/>
          <w:sz w:val="14"/>
          <w:szCs w:val="14"/>
        </w:rPr>
        <w:t>s</w:t>
      </w:r>
      <w:r>
        <w:rPr>
          <w:color w:val="3B3B3B"/>
          <w:w w:val="93"/>
          <w:sz w:val="14"/>
          <w:szCs w:val="14"/>
        </w:rPr>
        <w:t>t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5"/>
          <w:sz w:val="14"/>
          <w:szCs w:val="14"/>
        </w:rPr>
        <w:t xml:space="preserve"> </w:t>
      </w:r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pacing w:val="4"/>
          <w:w w:val="97"/>
          <w:sz w:val="14"/>
          <w:szCs w:val="14"/>
        </w:rPr>
        <w:t>v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w w:val="81"/>
          <w:sz w:val="14"/>
          <w:szCs w:val="14"/>
        </w:rPr>
        <w:t>l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4D4D4D"/>
          <w:spacing w:val="6"/>
          <w:w w:val="115"/>
          <w:sz w:val="14"/>
          <w:szCs w:val="14"/>
        </w:rPr>
        <w:t>o</w:t>
      </w:r>
      <w:r>
        <w:rPr>
          <w:color w:val="4D4D4D"/>
          <w:w w:val="115"/>
          <w:sz w:val="14"/>
          <w:szCs w:val="14"/>
        </w:rPr>
        <w:t>f</w:t>
      </w:r>
      <w:r>
        <w:rPr>
          <w:color w:val="4D4D4D"/>
          <w:spacing w:val="-7"/>
          <w:w w:val="115"/>
          <w:sz w:val="14"/>
          <w:szCs w:val="14"/>
        </w:rPr>
        <w:t xml:space="preserve"> 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4D4D4D"/>
          <w:spacing w:val="4"/>
          <w:w w:val="117"/>
          <w:sz w:val="14"/>
          <w:szCs w:val="14"/>
        </w:rPr>
        <w:t>a</w:t>
      </w:r>
      <w:r>
        <w:rPr>
          <w:color w:val="3B3B3B"/>
          <w:w w:val="101"/>
          <w:sz w:val="14"/>
          <w:szCs w:val="14"/>
        </w:rPr>
        <w:t>i</w:t>
      </w:r>
      <w:r>
        <w:rPr>
          <w:color w:val="3B3B3B"/>
          <w:spacing w:val="5"/>
          <w:w w:val="101"/>
          <w:sz w:val="14"/>
          <w:szCs w:val="14"/>
        </w:rPr>
        <w:t>r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4D4D4D"/>
          <w:w w:val="105"/>
          <w:sz w:val="14"/>
          <w:szCs w:val="14"/>
        </w:rPr>
        <w:t>l</w:t>
      </w:r>
      <w:r>
        <w:rPr>
          <w:color w:val="4D4D4D"/>
          <w:spacing w:val="5"/>
          <w:w w:val="105"/>
          <w:sz w:val="14"/>
          <w:szCs w:val="14"/>
        </w:rPr>
        <w:t>l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  </w:t>
      </w:r>
      <w:r>
        <w:rPr>
          <w:color w:val="777777"/>
          <w:spacing w:val="-17"/>
          <w:sz w:val="14"/>
          <w:szCs w:val="14"/>
        </w:rPr>
        <w:t xml:space="preserve"> </w:t>
      </w:r>
      <w:r>
        <w:rPr>
          <w:color w:val="4D4D4D"/>
          <w:spacing w:val="4"/>
          <w:w w:val="109"/>
          <w:sz w:val="14"/>
          <w:szCs w:val="14"/>
        </w:rPr>
        <w:t>c</w:t>
      </w:r>
      <w:r>
        <w:rPr>
          <w:color w:val="4D4D4D"/>
          <w:spacing w:val="5"/>
          <w:w w:val="103"/>
          <w:sz w:val="14"/>
          <w:szCs w:val="14"/>
        </w:rPr>
        <w:t>o</w:t>
      </w:r>
      <w:r>
        <w:rPr>
          <w:color w:val="3B3B3B"/>
          <w:w w:val="104"/>
          <w:sz w:val="14"/>
          <w:szCs w:val="14"/>
        </w:rPr>
        <w:t>m</w:t>
      </w:r>
      <w:r>
        <w:rPr>
          <w:color w:val="3B3B3B"/>
          <w:spacing w:val="14"/>
          <w:w w:val="104"/>
          <w:sz w:val="14"/>
          <w:szCs w:val="14"/>
        </w:rPr>
        <w:t>m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w w:val="90"/>
          <w:sz w:val="14"/>
          <w:szCs w:val="14"/>
        </w:rPr>
        <w:t>n</w:t>
      </w:r>
    </w:p>
    <w:p w:rsidR="007A7FCA" w:rsidRDefault="00B22999">
      <w:pPr>
        <w:spacing w:before="13" w:line="281" w:lineRule="auto"/>
        <w:ind w:left="9590" w:right="1736" w:firstLine="5"/>
        <w:rPr>
          <w:sz w:val="14"/>
          <w:szCs w:val="14"/>
        </w:rPr>
      </w:pPr>
      <w:proofErr w:type="spellStart"/>
      <w:r>
        <w:rPr>
          <w:color w:val="3B3B3B"/>
          <w:sz w:val="14"/>
          <w:szCs w:val="14"/>
        </w:rPr>
        <w:t>l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4D4D4D"/>
          <w:spacing w:val="4"/>
          <w:w w:val="116"/>
          <w:sz w:val="14"/>
          <w:szCs w:val="14"/>
        </w:rPr>
        <w:t>s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5"/>
          <w:w w:val="116"/>
          <w:sz w:val="14"/>
          <w:szCs w:val="14"/>
        </w:rPr>
        <w:t>d</w:t>
      </w:r>
      <w:r>
        <w:rPr>
          <w:color w:val="4D4D4D"/>
          <w:w w:val="95"/>
          <w:sz w:val="14"/>
          <w:szCs w:val="14"/>
        </w:rPr>
        <w:t>e</w:t>
      </w:r>
      <w:proofErr w:type="spellEnd"/>
      <w:r>
        <w:rPr>
          <w:color w:val="4D4D4D"/>
          <w:spacing w:val="16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4D4D4D"/>
          <w:spacing w:val="4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6"/>
          <w:sz w:val="14"/>
          <w:szCs w:val="14"/>
        </w:rPr>
        <w:t>i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646464"/>
          <w:sz w:val="14"/>
          <w:szCs w:val="14"/>
        </w:rPr>
        <w:t>,</w:t>
      </w:r>
      <w:r>
        <w:rPr>
          <w:color w:val="646464"/>
          <w:spacing w:val="16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33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ea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262626"/>
          <w:sz w:val="14"/>
          <w:szCs w:val="14"/>
        </w:rPr>
        <w:t>h</w:t>
      </w:r>
      <w:r>
        <w:rPr>
          <w:color w:val="262626"/>
          <w:spacing w:val="14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z w:val="14"/>
          <w:szCs w:val="14"/>
        </w:rPr>
        <w:t xml:space="preserve">e                                </w:t>
      </w:r>
      <w:r>
        <w:rPr>
          <w:color w:val="4D4D4D"/>
          <w:spacing w:val="13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a</w:t>
      </w:r>
      <w:r>
        <w:rPr>
          <w:color w:val="262626"/>
          <w:spacing w:val="3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a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4D4D4D"/>
          <w:spacing w:val="4"/>
          <w:sz w:val="14"/>
          <w:szCs w:val="14"/>
        </w:rPr>
        <w:t>ee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pacing w:val="3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n</w:t>
      </w:r>
      <w:r>
        <w:rPr>
          <w:color w:val="4D4D4D"/>
          <w:sz w:val="14"/>
          <w:szCs w:val="14"/>
        </w:rPr>
        <w:t>g</w:t>
      </w:r>
      <w:r>
        <w:rPr>
          <w:color w:val="4D4D4D"/>
          <w:spacing w:val="31"/>
          <w:sz w:val="14"/>
          <w:szCs w:val="14"/>
        </w:rPr>
        <w:t xml:space="preserve"> </w:t>
      </w:r>
      <w:proofErr w:type="gramStart"/>
      <w:r>
        <w:rPr>
          <w:color w:val="4D4D4D"/>
          <w:spacing w:val="4"/>
          <w:w w:val="87"/>
          <w:sz w:val="14"/>
          <w:szCs w:val="14"/>
        </w:rPr>
        <w:t>a</w:t>
      </w:r>
      <w:r>
        <w:rPr>
          <w:color w:val="3B3B3B"/>
          <w:spacing w:val="3"/>
          <w:w w:val="107"/>
          <w:sz w:val="14"/>
          <w:szCs w:val="14"/>
        </w:rPr>
        <w:t>r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4D4D4D"/>
          <w:spacing w:val="4"/>
          <w:w w:val="117"/>
          <w:sz w:val="14"/>
          <w:szCs w:val="14"/>
        </w:rPr>
        <w:t>a</w:t>
      </w:r>
      <w:r>
        <w:rPr>
          <w:color w:val="646464"/>
          <w:w w:val="64"/>
          <w:sz w:val="14"/>
          <w:szCs w:val="14"/>
        </w:rPr>
        <w:t>,</w:t>
      </w:r>
      <w:r>
        <w:rPr>
          <w:color w:val="646464"/>
          <w:sz w:val="14"/>
          <w:szCs w:val="14"/>
        </w:rPr>
        <w:t xml:space="preserve"> </w:t>
      </w:r>
      <w:r>
        <w:rPr>
          <w:color w:val="646464"/>
          <w:spacing w:val="-16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proofErr w:type="gramEnd"/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n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>ar</w:t>
      </w:r>
      <w:r>
        <w:rPr>
          <w:color w:val="4D4D4D"/>
          <w:spacing w:val="23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6"/>
          <w:sz w:val="14"/>
          <w:szCs w:val="14"/>
        </w:rPr>
        <w:t>h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8"/>
          <w:sz w:val="14"/>
          <w:szCs w:val="14"/>
        </w:rPr>
        <w:t xml:space="preserve"> </w:t>
      </w:r>
      <w:r>
        <w:rPr>
          <w:color w:val="4D4D4D"/>
          <w:spacing w:val="3"/>
          <w:w w:val="95"/>
          <w:sz w:val="14"/>
          <w:szCs w:val="14"/>
        </w:rPr>
        <w:t>c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spacing w:val="2"/>
          <w:w w:val="105"/>
          <w:sz w:val="14"/>
          <w:szCs w:val="14"/>
        </w:rPr>
        <w:t>i</w:t>
      </w:r>
      <w:r>
        <w:rPr>
          <w:color w:val="262626"/>
          <w:spacing w:val="2"/>
          <w:w w:val="105"/>
          <w:sz w:val="14"/>
          <w:szCs w:val="14"/>
        </w:rPr>
        <w:t>l</w:t>
      </w:r>
      <w:r>
        <w:rPr>
          <w:color w:val="4D4D4D"/>
          <w:spacing w:val="2"/>
          <w:w w:val="93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4D4D4D"/>
          <w:spacing w:val="5"/>
          <w:w w:val="110"/>
          <w:sz w:val="14"/>
          <w:szCs w:val="14"/>
        </w:rPr>
        <w:t>g</w:t>
      </w:r>
      <w:r>
        <w:rPr>
          <w:color w:val="777777"/>
          <w:w w:val="64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</w:t>
      </w:r>
      <w:r>
        <w:rPr>
          <w:color w:val="777777"/>
          <w:spacing w:val="-14"/>
          <w:sz w:val="14"/>
          <w:szCs w:val="14"/>
        </w:rPr>
        <w:t xml:space="preserve"> </w:t>
      </w:r>
      <w:r>
        <w:rPr>
          <w:color w:val="646464"/>
          <w:spacing w:val="3"/>
          <w:w w:val="91"/>
          <w:sz w:val="14"/>
          <w:szCs w:val="14"/>
        </w:rPr>
        <w:t>s</w:t>
      </w:r>
      <w:r>
        <w:rPr>
          <w:color w:val="4D4D4D"/>
          <w:spacing w:val="5"/>
          <w:w w:val="110"/>
          <w:sz w:val="14"/>
          <w:szCs w:val="14"/>
        </w:rPr>
        <w:t>y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96"/>
          <w:sz w:val="14"/>
          <w:szCs w:val="14"/>
        </w:rPr>
        <w:t xml:space="preserve">m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D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u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oo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33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7"/>
          <w:sz w:val="14"/>
          <w:szCs w:val="14"/>
        </w:rPr>
        <w:t>h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 xml:space="preserve">n                              </w:t>
      </w:r>
      <w:r>
        <w:rPr>
          <w:color w:val="3B3B3B"/>
          <w:spacing w:val="8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x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w w:val="146"/>
          <w:sz w:val="14"/>
          <w:szCs w:val="14"/>
        </w:rPr>
        <w:t xml:space="preserve">f </w:t>
      </w:r>
      <w:r>
        <w:rPr>
          <w:color w:val="3B3B3B"/>
          <w:spacing w:val="-2"/>
          <w:w w:val="82"/>
          <w:sz w:val="16"/>
          <w:szCs w:val="16"/>
        </w:rPr>
        <w:t>I</w:t>
      </w:r>
      <w:r>
        <w:rPr>
          <w:color w:val="3B3B3B"/>
          <w:w w:val="82"/>
          <w:sz w:val="16"/>
          <w:szCs w:val="16"/>
        </w:rPr>
        <w:t>O</w:t>
      </w:r>
      <w:r>
        <w:rPr>
          <w:color w:val="3B3B3B"/>
          <w:spacing w:val="17"/>
          <w:w w:val="82"/>
          <w:sz w:val="16"/>
          <w:szCs w:val="16"/>
        </w:rPr>
        <w:t xml:space="preserve"> </w:t>
      </w:r>
      <w:r>
        <w:rPr>
          <w:color w:val="3B3B3B"/>
          <w:spacing w:val="-11"/>
          <w:sz w:val="14"/>
          <w:szCs w:val="14"/>
        </w:rPr>
        <w:t>f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t.                                                                                  </w:t>
      </w:r>
      <w:r>
        <w:rPr>
          <w:color w:val="3B3B3B"/>
          <w:spacing w:val="3"/>
          <w:sz w:val="14"/>
          <w:szCs w:val="14"/>
        </w:rPr>
        <w:t xml:space="preserve"> </w:t>
      </w: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3B3B3B"/>
          <w:spacing w:val="5"/>
          <w:w w:val="103"/>
          <w:sz w:val="14"/>
          <w:szCs w:val="14"/>
        </w:rPr>
        <w:t>p</w:t>
      </w:r>
      <w:r>
        <w:rPr>
          <w:color w:val="3B3B3B"/>
          <w:w w:val="106"/>
          <w:sz w:val="14"/>
          <w:szCs w:val="14"/>
        </w:rPr>
        <w:t>r</w:t>
      </w:r>
      <w:r>
        <w:rPr>
          <w:color w:val="3B3B3B"/>
          <w:spacing w:val="5"/>
          <w:w w:val="106"/>
          <w:sz w:val="14"/>
          <w:szCs w:val="14"/>
        </w:rPr>
        <w:t>i</w:t>
      </w:r>
      <w:r>
        <w:rPr>
          <w:color w:val="3B3B3B"/>
          <w:w w:val="101"/>
          <w:sz w:val="14"/>
          <w:szCs w:val="14"/>
        </w:rPr>
        <w:t>nk</w:t>
      </w:r>
      <w:r>
        <w:rPr>
          <w:color w:val="3B3B3B"/>
          <w:spacing w:val="11"/>
          <w:w w:val="101"/>
          <w:sz w:val="14"/>
          <w:szCs w:val="14"/>
        </w:rPr>
        <w:t>l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97"/>
          <w:sz w:val="14"/>
          <w:szCs w:val="14"/>
        </w:rPr>
        <w:t>d</w:t>
      </w:r>
    </w:p>
    <w:p w:rsidR="007A7FCA" w:rsidRDefault="00B22999">
      <w:pPr>
        <w:spacing w:before="68"/>
        <w:ind w:left="114"/>
        <w:rPr>
          <w:sz w:val="14"/>
          <w:szCs w:val="14"/>
        </w:rPr>
      </w:pPr>
      <w:r>
        <w:rPr>
          <w:b/>
          <w:color w:val="3B3B3B"/>
          <w:spacing w:val="4"/>
          <w:w w:val="93"/>
          <w:sz w:val="14"/>
          <w:szCs w:val="14"/>
        </w:rPr>
        <w:t>S</w:t>
      </w:r>
      <w:r>
        <w:rPr>
          <w:b/>
          <w:color w:val="262626"/>
          <w:spacing w:val="4"/>
          <w:w w:val="109"/>
          <w:sz w:val="14"/>
          <w:szCs w:val="14"/>
        </w:rPr>
        <w:t>e</w:t>
      </w:r>
      <w:r>
        <w:rPr>
          <w:b/>
          <w:color w:val="262626"/>
          <w:spacing w:val="5"/>
          <w:w w:val="104"/>
          <w:sz w:val="14"/>
          <w:szCs w:val="14"/>
        </w:rPr>
        <w:t>p</w:t>
      </w:r>
      <w:r>
        <w:rPr>
          <w:b/>
          <w:color w:val="262626"/>
          <w:spacing w:val="3"/>
          <w:w w:val="107"/>
          <w:sz w:val="14"/>
          <w:szCs w:val="14"/>
        </w:rPr>
        <w:t>t</w:t>
      </w:r>
      <w:r>
        <w:rPr>
          <w:b/>
          <w:color w:val="3B3B3B"/>
          <w:w w:val="77"/>
          <w:sz w:val="14"/>
          <w:szCs w:val="14"/>
        </w:rPr>
        <w:t>.</w:t>
      </w:r>
      <w:r>
        <w:rPr>
          <w:b/>
          <w:color w:val="3B3B3B"/>
          <w:sz w:val="14"/>
          <w:szCs w:val="14"/>
        </w:rPr>
        <w:t xml:space="preserve"> </w:t>
      </w:r>
      <w:r>
        <w:rPr>
          <w:b/>
          <w:color w:val="3B3B3B"/>
          <w:spacing w:val="-11"/>
          <w:sz w:val="14"/>
          <w:szCs w:val="14"/>
        </w:rPr>
        <w:t xml:space="preserve"> </w:t>
      </w:r>
      <w:r>
        <w:rPr>
          <w:b/>
          <w:color w:val="3B3B3B"/>
          <w:spacing w:val="4"/>
          <w:sz w:val="14"/>
          <w:szCs w:val="14"/>
        </w:rPr>
        <w:t>1</w:t>
      </w:r>
      <w:r>
        <w:rPr>
          <w:b/>
          <w:color w:val="3B3B3B"/>
          <w:spacing w:val="5"/>
          <w:sz w:val="14"/>
          <w:szCs w:val="14"/>
        </w:rPr>
        <w:t>99</w:t>
      </w:r>
      <w:r>
        <w:rPr>
          <w:b/>
          <w:color w:val="262626"/>
          <w:spacing w:val="4"/>
          <w:sz w:val="14"/>
          <w:szCs w:val="14"/>
        </w:rPr>
        <w:t>7</w:t>
      </w:r>
      <w:r>
        <w:rPr>
          <w:b/>
          <w:color w:val="262626"/>
          <w:sz w:val="14"/>
          <w:szCs w:val="14"/>
        </w:rPr>
        <w:t>-</w:t>
      </w:r>
      <w:r>
        <w:rPr>
          <w:b/>
          <w:color w:val="262626"/>
          <w:spacing w:val="25"/>
          <w:sz w:val="14"/>
          <w:szCs w:val="14"/>
        </w:rPr>
        <w:t xml:space="preserve"> </w:t>
      </w:r>
      <w:r>
        <w:rPr>
          <w:b/>
          <w:color w:val="3B3B3B"/>
          <w:spacing w:val="4"/>
          <w:w w:val="93"/>
          <w:sz w:val="14"/>
          <w:szCs w:val="14"/>
        </w:rPr>
        <w:t>S</w:t>
      </w:r>
      <w:r>
        <w:rPr>
          <w:b/>
          <w:color w:val="3B3B3B"/>
          <w:spacing w:val="4"/>
          <w:w w:val="109"/>
          <w:sz w:val="14"/>
          <w:szCs w:val="14"/>
        </w:rPr>
        <w:t>e</w:t>
      </w:r>
      <w:r>
        <w:rPr>
          <w:b/>
          <w:color w:val="262626"/>
          <w:spacing w:val="5"/>
          <w:w w:val="104"/>
          <w:sz w:val="14"/>
          <w:szCs w:val="14"/>
        </w:rPr>
        <w:t>p</w:t>
      </w:r>
      <w:r>
        <w:rPr>
          <w:b/>
          <w:color w:val="3B3B3B"/>
          <w:spacing w:val="4"/>
          <w:w w:val="116"/>
          <w:sz w:val="14"/>
          <w:szCs w:val="14"/>
        </w:rPr>
        <w:t>t</w:t>
      </w:r>
      <w:r>
        <w:rPr>
          <w:b/>
          <w:color w:val="3B3B3B"/>
          <w:w w:val="77"/>
          <w:sz w:val="14"/>
          <w:szCs w:val="14"/>
        </w:rPr>
        <w:t>.</w:t>
      </w:r>
      <w:r>
        <w:rPr>
          <w:b/>
          <w:color w:val="3B3B3B"/>
          <w:sz w:val="14"/>
          <w:szCs w:val="14"/>
        </w:rPr>
        <w:t xml:space="preserve">    </w:t>
      </w:r>
      <w:r>
        <w:rPr>
          <w:b/>
          <w:color w:val="3B3B3B"/>
          <w:spacing w:val="9"/>
          <w:sz w:val="14"/>
          <w:szCs w:val="14"/>
        </w:rPr>
        <w:t xml:space="preserve"> </w:t>
      </w:r>
      <w:r>
        <w:rPr>
          <w:b/>
          <w:color w:val="3B3B3B"/>
          <w:spacing w:val="4"/>
          <w:w w:val="90"/>
          <w:sz w:val="14"/>
          <w:szCs w:val="14"/>
        </w:rPr>
        <w:t>1</w:t>
      </w:r>
      <w:r>
        <w:rPr>
          <w:b/>
          <w:color w:val="262626"/>
          <w:spacing w:val="8"/>
          <w:w w:val="272"/>
          <w:sz w:val="14"/>
          <w:szCs w:val="14"/>
        </w:rPr>
        <w:t>-</w:t>
      </w:r>
      <w:r>
        <w:rPr>
          <w:b/>
          <w:color w:val="3B3B3B"/>
          <w:spacing w:val="7"/>
          <w:w w:val="155"/>
          <w:sz w:val="14"/>
          <w:szCs w:val="14"/>
        </w:rPr>
        <w:t>2</w:t>
      </w:r>
      <w:r>
        <w:rPr>
          <w:b/>
          <w:color w:val="3B3B3B"/>
          <w:spacing w:val="7"/>
          <w:w w:val="121"/>
          <w:sz w:val="14"/>
          <w:szCs w:val="14"/>
        </w:rPr>
        <w:t>U</w:t>
      </w:r>
      <w:r>
        <w:rPr>
          <w:b/>
          <w:color w:val="262626"/>
          <w:spacing w:val="5"/>
          <w:w w:val="99"/>
          <w:sz w:val="14"/>
          <w:szCs w:val="14"/>
        </w:rPr>
        <w:t>n</w:t>
      </w:r>
      <w:r>
        <w:rPr>
          <w:b/>
          <w:color w:val="262626"/>
          <w:spacing w:val="2"/>
          <w:w w:val="105"/>
          <w:sz w:val="14"/>
          <w:szCs w:val="14"/>
        </w:rPr>
        <w:t>i</w:t>
      </w:r>
      <w:r>
        <w:rPr>
          <w:b/>
          <w:color w:val="3B3B3B"/>
          <w:w w:val="103"/>
          <w:sz w:val="14"/>
          <w:szCs w:val="14"/>
        </w:rPr>
        <w:t>ts</w:t>
      </w:r>
      <w:r>
        <w:rPr>
          <w:b/>
          <w:color w:val="3B3B3B"/>
          <w:sz w:val="14"/>
          <w:szCs w:val="14"/>
        </w:rPr>
        <w:t xml:space="preserve">  </w:t>
      </w:r>
      <w:r>
        <w:rPr>
          <w:b/>
          <w:color w:val="3B3B3B"/>
          <w:spacing w:val="7"/>
          <w:sz w:val="14"/>
          <w:szCs w:val="14"/>
        </w:rPr>
        <w:t xml:space="preserve"> </w:t>
      </w:r>
      <w:r>
        <w:rPr>
          <w:color w:val="3B3B3B"/>
          <w:spacing w:val="8"/>
          <w:w w:val="94"/>
          <w:sz w:val="14"/>
          <w:szCs w:val="14"/>
        </w:rPr>
        <w:t>M</w:t>
      </w:r>
      <w:r>
        <w:rPr>
          <w:color w:val="3B3B3B"/>
          <w:spacing w:val="7"/>
          <w:w w:val="107"/>
          <w:sz w:val="14"/>
          <w:szCs w:val="14"/>
        </w:rPr>
        <w:t>G</w:t>
      </w:r>
      <w:r>
        <w:rPr>
          <w:color w:val="3B3B3B"/>
          <w:spacing w:val="7"/>
          <w:w w:val="127"/>
          <w:sz w:val="14"/>
          <w:szCs w:val="14"/>
        </w:rPr>
        <w:t>L</w:t>
      </w:r>
      <w:r>
        <w:rPr>
          <w:color w:val="3B3B3B"/>
          <w:spacing w:val="7"/>
          <w:w w:val="126"/>
          <w:sz w:val="14"/>
          <w:szCs w:val="14"/>
        </w:rPr>
        <w:t>C</w:t>
      </w:r>
      <w:r>
        <w:rPr>
          <w:color w:val="262626"/>
          <w:spacing w:val="7"/>
          <w:w w:val="112"/>
          <w:sz w:val="14"/>
          <w:szCs w:val="14"/>
        </w:rPr>
        <w:t>H</w:t>
      </w:r>
      <w:r>
        <w:rPr>
          <w:color w:val="262626"/>
          <w:spacing w:val="3"/>
          <w:w w:val="140"/>
          <w:sz w:val="14"/>
          <w:szCs w:val="14"/>
        </w:rPr>
        <w:t>l</w:t>
      </w:r>
      <w:r>
        <w:rPr>
          <w:color w:val="3B3B3B"/>
          <w:spacing w:val="5"/>
          <w:w w:val="116"/>
          <w:sz w:val="14"/>
          <w:szCs w:val="14"/>
        </w:rPr>
        <w:t>4</w:t>
      </w:r>
      <w:r>
        <w:rPr>
          <w:color w:val="4D4D4D"/>
          <w:w w:val="97"/>
          <w:sz w:val="14"/>
          <w:szCs w:val="14"/>
        </w:rPr>
        <w:t>8</w:t>
      </w:r>
      <w:r>
        <w:rPr>
          <w:color w:val="4D4D4D"/>
          <w:sz w:val="14"/>
          <w:szCs w:val="14"/>
        </w:rPr>
        <w:t xml:space="preserve">           </w:t>
      </w:r>
      <w:r>
        <w:rPr>
          <w:color w:val="4D4D4D"/>
          <w:spacing w:val="-3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H</w:t>
      </w:r>
      <w:r>
        <w:rPr>
          <w:color w:val="3B3B3B"/>
          <w:spacing w:val="5"/>
          <w:sz w:val="14"/>
          <w:szCs w:val="14"/>
        </w:rPr>
        <w:t>ou</w:t>
      </w:r>
      <w:r>
        <w:rPr>
          <w:color w:val="3B3B3B"/>
          <w:spacing w:val="4"/>
          <w:sz w:val="14"/>
          <w:szCs w:val="14"/>
        </w:rPr>
        <w:t>se</w:t>
      </w:r>
      <w:r>
        <w:rPr>
          <w:color w:val="3B3B3B"/>
          <w:spacing w:val="5"/>
          <w:sz w:val="14"/>
          <w:szCs w:val="14"/>
        </w:rPr>
        <w:t>ho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5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262626"/>
          <w:sz w:val="14"/>
          <w:szCs w:val="14"/>
        </w:rPr>
        <w:t>r</w:t>
      </w:r>
      <w:r>
        <w:rPr>
          <w:color w:val="262626"/>
          <w:spacing w:val="7"/>
          <w:sz w:val="14"/>
          <w:szCs w:val="14"/>
        </w:rPr>
        <w:t>n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4D4D4D"/>
          <w:sz w:val="14"/>
          <w:szCs w:val="14"/>
        </w:rPr>
        <w:t>g</w:t>
      </w:r>
      <w:r>
        <w:rPr>
          <w:color w:val="4D4D4D"/>
          <w:spacing w:val="30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4D4D4D"/>
          <w:spacing w:val="4"/>
          <w:sz w:val="14"/>
          <w:szCs w:val="14"/>
        </w:rPr>
        <w:t>y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2"/>
          <w:w w:val="70"/>
          <w:sz w:val="14"/>
          <w:szCs w:val="14"/>
        </w:rPr>
        <w:t>i</w:t>
      </w:r>
      <w:r>
        <w:rPr>
          <w:color w:val="3B3B3B"/>
          <w:w w:val="103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                        </w:t>
      </w:r>
      <w:r>
        <w:rPr>
          <w:color w:val="3B3B3B"/>
          <w:spacing w:val="-6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 xml:space="preserve">s              </w:t>
      </w:r>
      <w:r>
        <w:rPr>
          <w:color w:val="4D4D4D"/>
          <w:spacing w:val="10"/>
          <w:sz w:val="14"/>
          <w:szCs w:val="14"/>
        </w:rPr>
        <w:t xml:space="preserve"> </w:t>
      </w:r>
      <w:r>
        <w:rPr>
          <w:color w:val="3B3B3B"/>
          <w:spacing w:val="4"/>
          <w:w w:val="93"/>
          <w:sz w:val="14"/>
          <w:szCs w:val="14"/>
        </w:rPr>
        <w:t>P</w:t>
      </w:r>
      <w:r>
        <w:rPr>
          <w:color w:val="4D4D4D"/>
          <w:spacing w:val="5"/>
          <w:w w:val="110"/>
          <w:sz w:val="14"/>
          <w:szCs w:val="14"/>
        </w:rPr>
        <w:t>h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262626"/>
          <w:spacing w:val="3"/>
          <w:w w:val="117"/>
          <w:sz w:val="14"/>
          <w:szCs w:val="14"/>
        </w:rPr>
        <w:t>t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spacing w:val="2"/>
          <w:w w:val="93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4"/>
          <w:w w:val="109"/>
          <w:sz w:val="14"/>
          <w:szCs w:val="14"/>
        </w:rPr>
        <w:t>c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4"/>
          <w:w w:val="116"/>
          <w:sz w:val="14"/>
          <w:szCs w:val="14"/>
        </w:rPr>
        <w:t>r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w w:val="102"/>
          <w:sz w:val="14"/>
          <w:szCs w:val="14"/>
        </w:rPr>
        <w:t>c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4D4D4D"/>
          <w:sz w:val="14"/>
          <w:szCs w:val="14"/>
        </w:rPr>
        <w:t>w</w:t>
      </w:r>
      <w:r>
        <w:rPr>
          <w:color w:val="4D4D4D"/>
          <w:spacing w:val="9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262626"/>
          <w:spacing w:val="5"/>
          <w:sz w:val="14"/>
          <w:szCs w:val="14"/>
        </w:rPr>
        <w:t>h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262626"/>
          <w:sz w:val="14"/>
          <w:szCs w:val="14"/>
        </w:rPr>
        <w:t>n</w:t>
      </w:r>
      <w:r>
        <w:rPr>
          <w:color w:val="262626"/>
          <w:spacing w:val="26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2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4D4D4D"/>
          <w:sz w:val="14"/>
          <w:szCs w:val="14"/>
        </w:rPr>
        <w:t>f</w:t>
      </w:r>
      <w:r>
        <w:rPr>
          <w:color w:val="4D4D4D"/>
          <w:spacing w:val="7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9"/>
          <w:sz w:val="14"/>
          <w:szCs w:val="14"/>
        </w:rPr>
        <w:t xml:space="preserve"> </w:t>
      </w:r>
      <w:r>
        <w:rPr>
          <w:color w:val="3B3B3B"/>
          <w:spacing w:val="4"/>
          <w:w w:val="90"/>
          <w:sz w:val="14"/>
          <w:szCs w:val="14"/>
        </w:rPr>
        <w:t>o</w:t>
      </w:r>
      <w:r>
        <w:rPr>
          <w:color w:val="3B3B3B"/>
          <w:w w:val="146"/>
          <w:sz w:val="14"/>
          <w:szCs w:val="14"/>
        </w:rPr>
        <w:t>f</w:t>
      </w:r>
      <w:r>
        <w:rPr>
          <w:color w:val="3B3B3B"/>
          <w:spacing w:val="-7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k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n  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3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w w:val="96"/>
          <w:sz w:val="14"/>
          <w:szCs w:val="14"/>
        </w:rPr>
        <w:t>l</w:t>
      </w:r>
      <w:r>
        <w:rPr>
          <w:color w:val="3B3B3B"/>
          <w:spacing w:val="6"/>
          <w:w w:val="96"/>
          <w:sz w:val="14"/>
          <w:szCs w:val="14"/>
        </w:rPr>
        <w:t>e</w:t>
      </w:r>
      <w:r>
        <w:rPr>
          <w:color w:val="4D4D4D"/>
          <w:spacing w:val="5"/>
          <w:w w:val="96"/>
          <w:sz w:val="14"/>
          <w:szCs w:val="14"/>
        </w:rPr>
        <w:t>v</w:t>
      </w:r>
      <w:r>
        <w:rPr>
          <w:color w:val="4D4D4D"/>
          <w:spacing w:val="4"/>
          <w:w w:val="96"/>
          <w:sz w:val="14"/>
          <w:szCs w:val="14"/>
        </w:rPr>
        <w:t>e</w:t>
      </w:r>
      <w:r>
        <w:rPr>
          <w:color w:val="3B3B3B"/>
          <w:w w:val="96"/>
          <w:sz w:val="14"/>
          <w:szCs w:val="14"/>
        </w:rPr>
        <w:t>l</w:t>
      </w:r>
      <w:r>
        <w:rPr>
          <w:color w:val="3B3B3B"/>
          <w:spacing w:val="23"/>
          <w:w w:val="96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262626"/>
          <w:w w:val="146"/>
          <w:sz w:val="14"/>
          <w:szCs w:val="14"/>
        </w:rPr>
        <w:t>f</w:t>
      </w:r>
      <w:r>
        <w:rPr>
          <w:color w:val="262626"/>
          <w:spacing w:val="-7"/>
          <w:sz w:val="14"/>
          <w:szCs w:val="14"/>
        </w:rPr>
        <w:t xml:space="preserve"> </w:t>
      </w:r>
      <w:proofErr w:type="gramStart"/>
      <w:r>
        <w:rPr>
          <w:color w:val="3B3B3B"/>
          <w:spacing w:val="4"/>
          <w:sz w:val="14"/>
          <w:szCs w:val="14"/>
        </w:rPr>
        <w:t>h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4D4D4D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z w:val="14"/>
          <w:szCs w:val="14"/>
        </w:rPr>
        <w:t xml:space="preserve">n </w:t>
      </w:r>
      <w:r>
        <w:rPr>
          <w:color w:val="262626"/>
          <w:spacing w:val="7"/>
          <w:sz w:val="14"/>
          <w:szCs w:val="14"/>
        </w:rPr>
        <w:t xml:space="preserve"> </w:t>
      </w:r>
      <w:r>
        <w:rPr>
          <w:color w:val="4D4D4D"/>
          <w:spacing w:val="3"/>
          <w:w w:val="80"/>
          <w:sz w:val="14"/>
          <w:szCs w:val="14"/>
        </w:rPr>
        <w:t>a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262626"/>
          <w:w w:val="103"/>
          <w:sz w:val="14"/>
          <w:szCs w:val="14"/>
        </w:rPr>
        <w:t>d</w:t>
      </w:r>
      <w:proofErr w:type="gramEnd"/>
      <w:r>
        <w:rPr>
          <w:color w:val="262626"/>
          <w:sz w:val="14"/>
          <w:szCs w:val="14"/>
        </w:rPr>
        <w:t xml:space="preserve"> </w:t>
      </w:r>
      <w:r>
        <w:rPr>
          <w:color w:val="262626"/>
          <w:spacing w:val="-17"/>
          <w:sz w:val="14"/>
          <w:szCs w:val="14"/>
        </w:rPr>
        <w:t xml:space="preserve"> </w:t>
      </w:r>
      <w:r>
        <w:rPr>
          <w:color w:val="4D4D4D"/>
          <w:spacing w:val="2"/>
          <w:w w:val="91"/>
          <w:sz w:val="14"/>
          <w:szCs w:val="14"/>
        </w:rPr>
        <w:t>i</w:t>
      </w:r>
      <w:r>
        <w:rPr>
          <w:color w:val="262626"/>
          <w:w w:val="91"/>
          <w:sz w:val="14"/>
          <w:szCs w:val="14"/>
        </w:rPr>
        <w:t xml:space="preserve">n            </w:t>
      </w:r>
      <w:r>
        <w:rPr>
          <w:color w:val="262626"/>
          <w:spacing w:val="13"/>
          <w:w w:val="91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4D4D4D"/>
          <w:sz w:val="14"/>
          <w:szCs w:val="14"/>
        </w:rPr>
        <w:t xml:space="preserve">o                </w:t>
      </w:r>
      <w:r>
        <w:rPr>
          <w:color w:val="4D4D4D"/>
          <w:spacing w:val="15"/>
          <w:sz w:val="14"/>
          <w:szCs w:val="14"/>
        </w:rPr>
        <w:t xml:space="preserve"> </w:t>
      </w:r>
      <w:proofErr w:type="spellStart"/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>o</w:t>
      </w:r>
      <w:proofErr w:type="spellEnd"/>
      <w:r>
        <w:rPr>
          <w:color w:val="3B3B3B"/>
          <w:sz w:val="14"/>
          <w:szCs w:val="14"/>
        </w:rPr>
        <w:t xml:space="preserve">             </w:t>
      </w:r>
      <w:r>
        <w:rPr>
          <w:color w:val="3B3B3B"/>
          <w:spacing w:val="34"/>
          <w:sz w:val="14"/>
          <w:szCs w:val="14"/>
        </w:rPr>
        <w:t xml:space="preserve"> </w:t>
      </w:r>
      <w:proofErr w:type="spellStart"/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>o</w:t>
      </w:r>
      <w:proofErr w:type="spellEnd"/>
      <w:r>
        <w:rPr>
          <w:color w:val="3B3B3B"/>
          <w:sz w:val="14"/>
          <w:szCs w:val="14"/>
        </w:rPr>
        <w:t xml:space="preserve">                  </w:t>
      </w:r>
      <w:r>
        <w:rPr>
          <w:color w:val="3B3B3B"/>
          <w:spacing w:val="21"/>
          <w:sz w:val="14"/>
          <w:szCs w:val="14"/>
        </w:rPr>
        <w:t xml:space="preserve"> </w:t>
      </w:r>
      <w:proofErr w:type="spellStart"/>
      <w:r>
        <w:rPr>
          <w:color w:val="3B3B3B"/>
          <w:spacing w:val="6"/>
          <w:w w:val="103"/>
          <w:sz w:val="14"/>
          <w:szCs w:val="14"/>
        </w:rPr>
        <w:t>N</w:t>
      </w:r>
      <w:r>
        <w:rPr>
          <w:color w:val="3B3B3B"/>
          <w:w w:val="103"/>
          <w:sz w:val="14"/>
          <w:szCs w:val="14"/>
        </w:rPr>
        <w:t>o</w:t>
      </w:r>
      <w:proofErr w:type="spellEnd"/>
    </w:p>
    <w:p w:rsidR="007A7FCA" w:rsidRDefault="00B22999">
      <w:pPr>
        <w:spacing w:before="26"/>
        <w:ind w:left="119"/>
        <w:rPr>
          <w:sz w:val="14"/>
          <w:szCs w:val="14"/>
        </w:rPr>
      </w:pPr>
      <w:r>
        <w:rPr>
          <w:b/>
          <w:color w:val="262626"/>
          <w:spacing w:val="2"/>
          <w:position w:val="1"/>
          <w:sz w:val="14"/>
          <w:szCs w:val="14"/>
        </w:rPr>
        <w:t>2</w:t>
      </w:r>
      <w:r>
        <w:rPr>
          <w:b/>
          <w:color w:val="262626"/>
          <w:spacing w:val="3"/>
          <w:position w:val="1"/>
          <w:sz w:val="14"/>
          <w:szCs w:val="14"/>
        </w:rPr>
        <w:t>00</w:t>
      </w:r>
      <w:r>
        <w:rPr>
          <w:b/>
          <w:color w:val="262626"/>
          <w:position w:val="1"/>
          <w:sz w:val="14"/>
          <w:szCs w:val="14"/>
        </w:rPr>
        <w:t xml:space="preserve">8                                                 </w:t>
      </w:r>
      <w:r>
        <w:rPr>
          <w:b/>
          <w:color w:val="262626"/>
          <w:spacing w:val="27"/>
          <w:position w:val="1"/>
          <w:sz w:val="14"/>
          <w:szCs w:val="14"/>
        </w:rPr>
        <w:t xml:space="preserve"> </w:t>
      </w:r>
      <w:r>
        <w:rPr>
          <w:color w:val="3B3B3B"/>
          <w:spacing w:val="4"/>
          <w:w w:val="93"/>
          <w:sz w:val="14"/>
          <w:szCs w:val="14"/>
        </w:rPr>
        <w:t>S</w:t>
      </w:r>
      <w:r>
        <w:rPr>
          <w:color w:val="4D4D4D"/>
          <w:spacing w:val="5"/>
          <w:w w:val="110"/>
          <w:sz w:val="14"/>
          <w:szCs w:val="14"/>
        </w:rPr>
        <w:t>2</w:t>
      </w:r>
      <w:r>
        <w:rPr>
          <w:color w:val="3B3B3B"/>
          <w:spacing w:val="5"/>
          <w:w w:val="103"/>
          <w:sz w:val="14"/>
          <w:szCs w:val="14"/>
        </w:rPr>
        <w:t>6</w:t>
      </w:r>
      <w:proofErr w:type="gramStart"/>
      <w:r>
        <w:rPr>
          <w:color w:val="3B3B3B"/>
          <w:spacing w:val="6"/>
          <w:w w:val="107"/>
          <w:sz w:val="14"/>
          <w:szCs w:val="14"/>
        </w:rPr>
        <w:t>B</w:t>
      </w:r>
      <w:r>
        <w:rPr>
          <w:color w:val="646464"/>
          <w:w w:val="81"/>
          <w:sz w:val="14"/>
          <w:szCs w:val="14"/>
        </w:rPr>
        <w:t>;</w:t>
      </w:r>
      <w:r>
        <w:rPr>
          <w:color w:val="646464"/>
          <w:sz w:val="14"/>
          <w:szCs w:val="14"/>
        </w:rPr>
        <w:t xml:space="preserve"> </w:t>
      </w:r>
      <w:r>
        <w:rPr>
          <w:color w:val="646464"/>
          <w:spacing w:val="-15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7</w:t>
      </w:r>
      <w:r>
        <w:rPr>
          <w:color w:val="3B3B3B"/>
          <w:spacing w:val="4"/>
          <w:sz w:val="14"/>
          <w:szCs w:val="14"/>
        </w:rPr>
        <w:t>8</w:t>
      </w:r>
      <w:r>
        <w:rPr>
          <w:color w:val="3B3B3B"/>
          <w:sz w:val="14"/>
          <w:szCs w:val="14"/>
        </w:rPr>
        <w:t>0</w:t>
      </w:r>
      <w:proofErr w:type="gramEnd"/>
      <w:r>
        <w:rPr>
          <w:color w:val="3B3B3B"/>
          <w:spacing w:val="21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 xml:space="preserve">MR     </w:t>
      </w:r>
      <w:r>
        <w:rPr>
          <w:color w:val="3B3B3B"/>
          <w:spacing w:val="2"/>
          <w:sz w:val="14"/>
          <w:szCs w:val="14"/>
        </w:rPr>
        <w:t xml:space="preserve"> </w:t>
      </w:r>
      <w:r>
        <w:rPr>
          <w:color w:val="262626"/>
          <w:spacing w:val="4"/>
          <w:w w:val="90"/>
          <w:sz w:val="14"/>
          <w:szCs w:val="14"/>
        </w:rPr>
        <w:t>u</w:t>
      </w:r>
      <w:r>
        <w:rPr>
          <w:color w:val="3B3B3B"/>
          <w:spacing w:val="5"/>
          <w:w w:val="116"/>
          <w:sz w:val="14"/>
          <w:szCs w:val="14"/>
        </w:rPr>
        <w:t>n</w:t>
      </w:r>
      <w:r>
        <w:rPr>
          <w:color w:val="4D4D4D"/>
          <w:spacing w:val="2"/>
          <w:w w:val="81"/>
          <w:sz w:val="14"/>
          <w:szCs w:val="14"/>
        </w:rPr>
        <w:t>i</w:t>
      </w:r>
      <w:r>
        <w:rPr>
          <w:color w:val="3B3B3B"/>
          <w:spacing w:val="3"/>
          <w:w w:val="117"/>
          <w:sz w:val="14"/>
          <w:szCs w:val="14"/>
        </w:rPr>
        <w:t>t</w:t>
      </w:r>
      <w:r>
        <w:rPr>
          <w:color w:val="3B3B3B"/>
          <w:w w:val="91"/>
          <w:sz w:val="14"/>
          <w:szCs w:val="14"/>
        </w:rPr>
        <w:t>s</w:t>
      </w:r>
      <w:r>
        <w:rPr>
          <w:color w:val="3B3B3B"/>
          <w:spacing w:val="16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n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s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in</w:t>
      </w:r>
      <w:r>
        <w:rPr>
          <w:color w:val="3B3B3B"/>
          <w:sz w:val="14"/>
          <w:szCs w:val="14"/>
        </w:rPr>
        <w:t xml:space="preserve">g </w:t>
      </w:r>
      <w:r>
        <w:rPr>
          <w:color w:val="3B3B3B"/>
          <w:spacing w:val="3"/>
          <w:sz w:val="14"/>
          <w:szCs w:val="14"/>
        </w:rPr>
        <w:t xml:space="preserve"> </w:t>
      </w:r>
      <w:r>
        <w:rPr>
          <w:color w:val="3B3B3B"/>
          <w:spacing w:val="6"/>
          <w:w w:val="115"/>
          <w:sz w:val="14"/>
          <w:szCs w:val="14"/>
        </w:rPr>
        <w:t>o</w:t>
      </w:r>
      <w:r>
        <w:rPr>
          <w:color w:val="4D4D4D"/>
          <w:w w:val="115"/>
          <w:sz w:val="14"/>
          <w:szCs w:val="14"/>
        </w:rPr>
        <w:t>f</w:t>
      </w:r>
      <w:r>
        <w:rPr>
          <w:color w:val="4D4D4D"/>
          <w:spacing w:val="-7"/>
          <w:w w:val="115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3B3B3B"/>
          <w:spacing w:val="2"/>
          <w:w w:val="93"/>
          <w:sz w:val="14"/>
          <w:szCs w:val="14"/>
        </w:rPr>
        <w:t>t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pacing w:val="3"/>
          <w:w w:val="107"/>
          <w:sz w:val="14"/>
          <w:szCs w:val="14"/>
        </w:rPr>
        <w:t>r</w:t>
      </w:r>
      <w:r>
        <w:rPr>
          <w:color w:val="3B3B3B"/>
          <w:spacing w:val="3"/>
          <w:w w:val="95"/>
          <w:sz w:val="14"/>
          <w:szCs w:val="14"/>
        </w:rPr>
        <w:t>c</w:t>
      </w:r>
      <w:r>
        <w:rPr>
          <w:color w:val="4D4D4D"/>
          <w:spacing w:val="5"/>
          <w:w w:val="103"/>
          <w:sz w:val="14"/>
          <w:szCs w:val="14"/>
        </w:rPr>
        <w:t>o</w:t>
      </w:r>
      <w:r>
        <w:rPr>
          <w:color w:val="3B3B3B"/>
          <w:w w:val="103"/>
          <w:sz w:val="14"/>
          <w:szCs w:val="14"/>
        </w:rPr>
        <w:t>n</w:t>
      </w:r>
      <w:r>
        <w:rPr>
          <w:color w:val="3B3B3B"/>
          <w:spacing w:val="9"/>
          <w:w w:val="103"/>
          <w:sz w:val="14"/>
          <w:szCs w:val="14"/>
        </w:rPr>
        <w:t>n</w:t>
      </w:r>
      <w:r>
        <w:rPr>
          <w:color w:val="3B3B3B"/>
          <w:spacing w:val="4"/>
          <w:w w:val="102"/>
          <w:sz w:val="14"/>
          <w:szCs w:val="14"/>
        </w:rPr>
        <w:t>ec</w:t>
      </w:r>
      <w:r>
        <w:rPr>
          <w:color w:val="4D4D4D"/>
          <w:spacing w:val="3"/>
          <w:w w:val="117"/>
          <w:sz w:val="14"/>
          <w:szCs w:val="14"/>
        </w:rPr>
        <w:t>t</w:t>
      </w:r>
      <w:r>
        <w:rPr>
          <w:color w:val="3B3B3B"/>
          <w:spacing w:val="3"/>
          <w:w w:val="95"/>
          <w:sz w:val="14"/>
          <w:szCs w:val="14"/>
        </w:rPr>
        <w:t>e</w:t>
      </w:r>
      <w:r>
        <w:rPr>
          <w:color w:val="3B3B3B"/>
          <w:w w:val="97"/>
          <w:sz w:val="14"/>
          <w:szCs w:val="14"/>
        </w:rPr>
        <w:t>d</w:t>
      </w:r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13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a</w:t>
      </w:r>
      <w:r>
        <w:rPr>
          <w:color w:val="3B3B3B"/>
          <w:sz w:val="14"/>
          <w:szCs w:val="14"/>
        </w:rPr>
        <w:t xml:space="preserve">c                                        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o</w:t>
      </w:r>
      <w:r>
        <w:rPr>
          <w:color w:val="262626"/>
          <w:sz w:val="14"/>
          <w:szCs w:val="14"/>
        </w:rPr>
        <w:t>r</w:t>
      </w:r>
      <w:r>
        <w:rPr>
          <w:color w:val="262626"/>
          <w:spacing w:val="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oo</w:t>
      </w:r>
      <w:r>
        <w:rPr>
          <w:color w:val="3B3B3B"/>
          <w:sz w:val="14"/>
          <w:szCs w:val="14"/>
        </w:rPr>
        <w:t xml:space="preserve">m                                                 </w:t>
      </w:r>
      <w:r>
        <w:rPr>
          <w:color w:val="3B3B3B"/>
          <w:spacing w:val="5"/>
          <w:sz w:val="14"/>
          <w:szCs w:val="14"/>
        </w:rPr>
        <w:t xml:space="preserve"> </w:t>
      </w:r>
      <w:r>
        <w:rPr>
          <w:color w:val="262626"/>
          <w:spacing w:val="2"/>
          <w:w w:val="81"/>
          <w:sz w:val="14"/>
          <w:szCs w:val="14"/>
        </w:rPr>
        <w:t>t</w:t>
      </w:r>
      <w:r>
        <w:rPr>
          <w:color w:val="3B3B3B"/>
          <w:spacing w:val="5"/>
          <w:w w:val="110"/>
          <w:sz w:val="14"/>
          <w:szCs w:val="14"/>
        </w:rPr>
        <w:t>h</w:t>
      </w:r>
      <w:r>
        <w:rPr>
          <w:color w:val="3B3B3B"/>
          <w:w w:val="102"/>
          <w:sz w:val="14"/>
          <w:szCs w:val="14"/>
        </w:rPr>
        <w:t>e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4D4D4D"/>
          <w:spacing w:val="3"/>
          <w:sz w:val="14"/>
          <w:szCs w:val="14"/>
        </w:rPr>
        <w:t>a</w:t>
      </w:r>
      <w:r>
        <w:rPr>
          <w:color w:val="3B3B3B"/>
          <w:spacing w:val="4"/>
          <w:sz w:val="14"/>
          <w:szCs w:val="14"/>
        </w:rPr>
        <w:t>s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262626"/>
          <w:spacing w:val="7"/>
          <w:sz w:val="14"/>
          <w:szCs w:val="14"/>
        </w:rPr>
        <w:t>m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n</w:t>
      </w:r>
      <w:r>
        <w:rPr>
          <w:color w:val="3B3B3B"/>
          <w:sz w:val="14"/>
          <w:szCs w:val="14"/>
        </w:rPr>
        <w:t>t.</w:t>
      </w:r>
      <w:r>
        <w:rPr>
          <w:color w:val="3B3B3B"/>
          <w:spacing w:val="33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8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6"/>
          <w:sz w:val="14"/>
          <w:szCs w:val="14"/>
        </w:rPr>
        <w:t>h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9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li</w:t>
      </w:r>
      <w:r>
        <w:rPr>
          <w:color w:val="262626"/>
          <w:spacing w:val="5"/>
          <w:sz w:val="14"/>
          <w:szCs w:val="14"/>
        </w:rPr>
        <w:t>n</w:t>
      </w:r>
      <w:r>
        <w:rPr>
          <w:color w:val="4D4D4D"/>
          <w:sz w:val="14"/>
          <w:szCs w:val="14"/>
        </w:rPr>
        <w:t>g</w:t>
      </w:r>
      <w:r>
        <w:rPr>
          <w:color w:val="4D4D4D"/>
          <w:spacing w:val="21"/>
          <w:sz w:val="14"/>
          <w:szCs w:val="14"/>
        </w:rPr>
        <w:t xml:space="preserve"> 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4D4D4D"/>
          <w:w w:val="136"/>
          <w:sz w:val="14"/>
          <w:szCs w:val="14"/>
        </w:rPr>
        <w:t>f</w:t>
      </w:r>
    </w:p>
    <w:p w:rsidR="007A7FCA" w:rsidRDefault="00B22999">
      <w:pPr>
        <w:spacing w:before="31"/>
        <w:ind w:left="2178"/>
        <w:rPr>
          <w:sz w:val="14"/>
          <w:szCs w:val="14"/>
        </w:rPr>
      </w:pPr>
      <w:r>
        <w:rPr>
          <w:color w:val="3B3B3B"/>
          <w:spacing w:val="4"/>
          <w:w w:val="90"/>
          <w:sz w:val="14"/>
          <w:szCs w:val="14"/>
        </w:rPr>
        <w:t>5</w:t>
      </w:r>
      <w:r>
        <w:rPr>
          <w:color w:val="3B3B3B"/>
          <w:spacing w:val="5"/>
          <w:w w:val="123"/>
          <w:sz w:val="14"/>
          <w:szCs w:val="14"/>
        </w:rPr>
        <w:t>3</w:t>
      </w:r>
      <w:r>
        <w:rPr>
          <w:color w:val="3B3B3B"/>
          <w:spacing w:val="4"/>
          <w:w w:val="77"/>
          <w:sz w:val="14"/>
          <w:szCs w:val="14"/>
        </w:rPr>
        <w:t>1</w:t>
      </w:r>
      <w:r>
        <w:rPr>
          <w:color w:val="4D4D4D"/>
          <w:spacing w:val="5"/>
          <w:w w:val="123"/>
          <w:sz w:val="14"/>
          <w:szCs w:val="14"/>
        </w:rPr>
        <w:t>3</w:t>
      </w:r>
      <w:r>
        <w:rPr>
          <w:color w:val="646464"/>
          <w:spacing w:val="2"/>
          <w:w w:val="103"/>
          <w:sz w:val="14"/>
          <w:szCs w:val="14"/>
        </w:rPr>
        <w:t>.</w:t>
      </w:r>
      <w:r>
        <w:rPr>
          <w:color w:val="4D4D4D"/>
          <w:spacing w:val="5"/>
          <w:w w:val="110"/>
          <w:sz w:val="14"/>
          <w:szCs w:val="14"/>
        </w:rPr>
        <w:t>2</w:t>
      </w:r>
      <w:r>
        <w:rPr>
          <w:color w:val="646464"/>
          <w:spacing w:val="2"/>
          <w:w w:val="90"/>
          <w:sz w:val="14"/>
          <w:szCs w:val="14"/>
        </w:rPr>
        <w:t>.</w:t>
      </w:r>
      <w:r>
        <w:rPr>
          <w:color w:val="3B3B3B"/>
          <w:spacing w:val="5"/>
          <w:w w:val="110"/>
          <w:sz w:val="14"/>
          <w:szCs w:val="14"/>
        </w:rPr>
        <w:t>9</w:t>
      </w:r>
      <w:r>
        <w:rPr>
          <w:color w:val="4D4D4D"/>
          <w:w w:val="90"/>
          <w:sz w:val="14"/>
          <w:szCs w:val="14"/>
        </w:rPr>
        <w:t>,</w:t>
      </w:r>
      <w:r>
        <w:rPr>
          <w:color w:val="4D4D4D"/>
          <w:sz w:val="14"/>
          <w:szCs w:val="14"/>
        </w:rPr>
        <w:t xml:space="preserve">                  </w:t>
      </w:r>
      <w:r>
        <w:rPr>
          <w:color w:val="4D4D4D"/>
          <w:spacing w:val="-1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p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r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3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262626"/>
          <w:spacing w:val="7"/>
          <w:sz w:val="14"/>
          <w:szCs w:val="14"/>
        </w:rPr>
        <w:t>m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k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rs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w</w:t>
      </w:r>
      <w:r>
        <w:rPr>
          <w:color w:val="3B3B3B"/>
          <w:spacing w:val="9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262626"/>
          <w:sz w:val="14"/>
          <w:szCs w:val="14"/>
        </w:rPr>
        <w:t>h</w:t>
      </w:r>
      <w:r>
        <w:rPr>
          <w:color w:val="262626"/>
          <w:spacing w:val="16"/>
          <w:sz w:val="14"/>
          <w:szCs w:val="14"/>
        </w:rPr>
        <w:t xml:space="preserve"> </w:t>
      </w:r>
      <w:r>
        <w:rPr>
          <w:color w:val="3B3B3B"/>
          <w:spacing w:val="5"/>
          <w:w w:val="102"/>
          <w:sz w:val="14"/>
          <w:szCs w:val="14"/>
        </w:rPr>
        <w:t>b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3B3B3B"/>
          <w:w w:val="102"/>
          <w:sz w:val="14"/>
          <w:szCs w:val="14"/>
        </w:rPr>
        <w:t>t</w:t>
      </w:r>
      <w:r>
        <w:rPr>
          <w:color w:val="3B3B3B"/>
          <w:spacing w:val="5"/>
          <w:w w:val="102"/>
          <w:sz w:val="14"/>
          <w:szCs w:val="14"/>
        </w:rPr>
        <w:t>t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262626"/>
          <w:spacing w:val="4"/>
          <w:w w:val="102"/>
          <w:sz w:val="14"/>
          <w:szCs w:val="14"/>
        </w:rPr>
        <w:t>r</w:t>
      </w:r>
      <w:r>
        <w:rPr>
          <w:color w:val="3B3B3B"/>
          <w:w w:val="102"/>
          <w:sz w:val="14"/>
          <w:szCs w:val="14"/>
        </w:rPr>
        <w:t xml:space="preserve">y                                                                                                          </w:t>
      </w:r>
      <w:r>
        <w:rPr>
          <w:color w:val="3B3B3B"/>
          <w:spacing w:val="30"/>
          <w:w w:val="102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3"/>
          <w:w w:val="83"/>
          <w:sz w:val="14"/>
          <w:szCs w:val="14"/>
        </w:rPr>
        <w:t>s</w:t>
      </w:r>
      <w:r>
        <w:rPr>
          <w:color w:val="3B3B3B"/>
          <w:spacing w:val="3"/>
          <w:w w:val="128"/>
          <w:sz w:val="14"/>
          <w:szCs w:val="14"/>
        </w:rPr>
        <w:t>t</w:t>
      </w:r>
      <w:r>
        <w:rPr>
          <w:color w:val="4D4D4D"/>
          <w:spacing w:val="4"/>
          <w:w w:val="102"/>
          <w:sz w:val="14"/>
          <w:szCs w:val="14"/>
        </w:rPr>
        <w:t>a</w:t>
      </w:r>
      <w:r>
        <w:rPr>
          <w:color w:val="262626"/>
          <w:spacing w:val="2"/>
          <w:w w:val="93"/>
          <w:sz w:val="14"/>
          <w:szCs w:val="14"/>
        </w:rPr>
        <w:t>i</w:t>
      </w:r>
      <w:r>
        <w:rPr>
          <w:color w:val="3B3B3B"/>
          <w:spacing w:val="4"/>
          <w:w w:val="116"/>
          <w:sz w:val="14"/>
          <w:szCs w:val="14"/>
        </w:rPr>
        <w:t>r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3B3B3B"/>
          <w:spacing w:val="3"/>
          <w:w w:val="95"/>
          <w:sz w:val="14"/>
          <w:szCs w:val="14"/>
        </w:rPr>
        <w:t>a</w:t>
      </w:r>
      <w:r>
        <w:rPr>
          <w:color w:val="4D4D4D"/>
          <w:w w:val="103"/>
          <w:sz w:val="14"/>
          <w:szCs w:val="14"/>
        </w:rPr>
        <w:t>y</w:t>
      </w:r>
      <w:r>
        <w:rPr>
          <w:color w:val="4D4D4D"/>
          <w:spacing w:val="13"/>
          <w:sz w:val="14"/>
          <w:szCs w:val="14"/>
        </w:rPr>
        <w:t xml:space="preserve"> </w:t>
      </w:r>
      <w:proofErr w:type="gramStart"/>
      <w:r>
        <w:rPr>
          <w:color w:val="262626"/>
          <w:spacing w:val="2"/>
          <w:w w:val="81"/>
          <w:sz w:val="14"/>
          <w:szCs w:val="14"/>
        </w:rPr>
        <w:t>l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4D4D4D"/>
          <w:spacing w:val="4"/>
          <w:w w:val="102"/>
          <w:sz w:val="14"/>
          <w:szCs w:val="14"/>
        </w:rPr>
        <w:t>a</w:t>
      </w:r>
      <w:r>
        <w:rPr>
          <w:color w:val="3B3B3B"/>
          <w:spacing w:val="5"/>
          <w:w w:val="103"/>
          <w:sz w:val="14"/>
          <w:szCs w:val="14"/>
        </w:rPr>
        <w:t>d</w:t>
      </w:r>
      <w:r>
        <w:rPr>
          <w:color w:val="3B3B3B"/>
          <w:spacing w:val="3"/>
          <w:w w:val="117"/>
          <w:sz w:val="14"/>
          <w:szCs w:val="14"/>
        </w:rPr>
        <w:t>i</w:t>
      </w:r>
      <w:r>
        <w:rPr>
          <w:color w:val="3B3B3B"/>
          <w:spacing w:val="4"/>
          <w:w w:val="90"/>
          <w:sz w:val="14"/>
          <w:szCs w:val="14"/>
        </w:rPr>
        <w:t>n</w:t>
      </w:r>
      <w:r>
        <w:rPr>
          <w:color w:val="4D4D4D"/>
          <w:w w:val="110"/>
          <w:sz w:val="14"/>
          <w:szCs w:val="14"/>
        </w:rPr>
        <w:t>g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7"/>
          <w:sz w:val="14"/>
          <w:szCs w:val="14"/>
        </w:rPr>
        <w:t xml:space="preserve"> 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o</w:t>
      </w:r>
      <w:proofErr w:type="gramEnd"/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3B3B3B"/>
          <w:spacing w:val="2"/>
          <w:w w:val="97"/>
          <w:sz w:val="14"/>
          <w:szCs w:val="14"/>
        </w:rPr>
        <w:t>t</w:t>
      </w:r>
      <w:r>
        <w:rPr>
          <w:color w:val="3B3B3B"/>
          <w:spacing w:val="5"/>
          <w:w w:val="97"/>
          <w:sz w:val="14"/>
          <w:szCs w:val="14"/>
        </w:rPr>
        <w:t>h</w:t>
      </w:r>
      <w:r>
        <w:rPr>
          <w:color w:val="3B3B3B"/>
          <w:w w:val="97"/>
          <w:sz w:val="14"/>
          <w:szCs w:val="14"/>
        </w:rPr>
        <w:t>e</w:t>
      </w:r>
      <w:r>
        <w:rPr>
          <w:color w:val="3B3B3B"/>
          <w:spacing w:val="24"/>
          <w:w w:val="97"/>
          <w:sz w:val="14"/>
          <w:szCs w:val="14"/>
        </w:rPr>
        <w:t xml:space="preserve"> </w:t>
      </w:r>
      <w:r>
        <w:rPr>
          <w:color w:val="262626"/>
          <w:w w:val="90"/>
          <w:sz w:val="14"/>
          <w:szCs w:val="14"/>
        </w:rPr>
        <w:t>f</w:t>
      </w:r>
      <w:r>
        <w:rPr>
          <w:color w:val="262626"/>
          <w:spacing w:val="5"/>
          <w:w w:val="90"/>
          <w:sz w:val="14"/>
          <w:szCs w:val="14"/>
        </w:rPr>
        <w:t>l</w:t>
      </w:r>
      <w:r>
        <w:rPr>
          <w:color w:val="3B3B3B"/>
          <w:spacing w:val="5"/>
          <w:w w:val="103"/>
          <w:sz w:val="14"/>
          <w:szCs w:val="14"/>
        </w:rPr>
        <w:t>oo</w:t>
      </w:r>
      <w:r>
        <w:rPr>
          <w:color w:val="3B3B3B"/>
          <w:w w:val="116"/>
          <w:sz w:val="14"/>
          <w:szCs w:val="14"/>
        </w:rPr>
        <w:t>r</w:t>
      </w:r>
    </w:p>
    <w:p w:rsidR="007A7FCA" w:rsidRDefault="00B22999">
      <w:pPr>
        <w:spacing w:before="36"/>
        <w:ind w:left="2183"/>
        <w:rPr>
          <w:sz w:val="14"/>
          <w:szCs w:val="14"/>
        </w:rPr>
      </w:pPr>
      <w:r>
        <w:rPr>
          <w:color w:val="3B3B3B"/>
          <w:spacing w:val="4"/>
          <w:sz w:val="14"/>
          <w:szCs w:val="14"/>
        </w:rPr>
        <w:t>5</w:t>
      </w:r>
      <w:r>
        <w:rPr>
          <w:color w:val="3B3B3B"/>
          <w:spacing w:val="5"/>
          <w:sz w:val="14"/>
          <w:szCs w:val="14"/>
        </w:rPr>
        <w:t>3</w:t>
      </w:r>
      <w:r>
        <w:rPr>
          <w:color w:val="3B3B3B"/>
          <w:spacing w:val="4"/>
          <w:sz w:val="14"/>
          <w:szCs w:val="14"/>
        </w:rPr>
        <w:t>1</w:t>
      </w:r>
      <w:r>
        <w:rPr>
          <w:color w:val="3B3B3B"/>
          <w:spacing w:val="5"/>
          <w:sz w:val="14"/>
          <w:szCs w:val="14"/>
        </w:rPr>
        <w:t>3</w:t>
      </w:r>
      <w:r>
        <w:rPr>
          <w:color w:val="646464"/>
          <w:spacing w:val="2"/>
          <w:sz w:val="14"/>
          <w:szCs w:val="14"/>
        </w:rPr>
        <w:t>.</w:t>
      </w:r>
      <w:r>
        <w:rPr>
          <w:color w:val="3B3B3B"/>
          <w:spacing w:val="5"/>
          <w:sz w:val="14"/>
          <w:szCs w:val="14"/>
        </w:rPr>
        <w:t>2</w:t>
      </w:r>
      <w:r>
        <w:rPr>
          <w:color w:val="4D4D4D"/>
          <w:spacing w:val="3"/>
          <w:sz w:val="14"/>
          <w:szCs w:val="14"/>
        </w:rPr>
        <w:t>.</w:t>
      </w:r>
      <w:r>
        <w:rPr>
          <w:color w:val="262626"/>
          <w:spacing w:val="4"/>
          <w:sz w:val="14"/>
          <w:szCs w:val="14"/>
        </w:rPr>
        <w:t>1</w:t>
      </w:r>
      <w:r>
        <w:rPr>
          <w:color w:val="262626"/>
          <w:spacing w:val="5"/>
          <w:sz w:val="14"/>
          <w:szCs w:val="14"/>
        </w:rPr>
        <w:t>0</w:t>
      </w:r>
      <w:r>
        <w:rPr>
          <w:color w:val="777777"/>
          <w:sz w:val="14"/>
          <w:szCs w:val="14"/>
        </w:rPr>
        <w:t xml:space="preserve">,               </w:t>
      </w:r>
      <w:r>
        <w:rPr>
          <w:color w:val="777777"/>
          <w:spacing w:val="3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ku</w:t>
      </w:r>
      <w:r>
        <w:rPr>
          <w:color w:val="3B3B3B"/>
          <w:sz w:val="14"/>
          <w:szCs w:val="14"/>
        </w:rPr>
        <w:t>p</w:t>
      </w:r>
      <w:r>
        <w:rPr>
          <w:color w:val="3B3B3B"/>
          <w:sz w:val="14"/>
          <w:szCs w:val="14"/>
        </w:rPr>
        <w:t xml:space="preserve">                                                                                                                                                                   </w:t>
      </w:r>
      <w:r>
        <w:rPr>
          <w:color w:val="3B3B3B"/>
          <w:spacing w:val="21"/>
          <w:sz w:val="14"/>
          <w:szCs w:val="14"/>
        </w:rPr>
        <w:t xml:space="preserve"> </w:t>
      </w:r>
      <w:r>
        <w:rPr>
          <w:color w:val="4D4D4D"/>
          <w:spacing w:val="3"/>
          <w:w w:val="95"/>
          <w:sz w:val="14"/>
          <w:szCs w:val="14"/>
        </w:rPr>
        <w:t>a</w:t>
      </w:r>
      <w:r>
        <w:rPr>
          <w:color w:val="3B3B3B"/>
          <w:spacing w:val="5"/>
          <w:w w:val="110"/>
          <w:sz w:val="14"/>
          <w:szCs w:val="14"/>
        </w:rPr>
        <w:t>b</w:t>
      </w:r>
      <w:r>
        <w:rPr>
          <w:color w:val="4D4D4D"/>
          <w:spacing w:val="4"/>
          <w:w w:val="97"/>
          <w:sz w:val="14"/>
          <w:szCs w:val="14"/>
        </w:rPr>
        <w:t>o</w:t>
      </w:r>
      <w:r>
        <w:rPr>
          <w:color w:val="4D4D4D"/>
          <w:spacing w:val="5"/>
          <w:w w:val="103"/>
          <w:sz w:val="14"/>
          <w:szCs w:val="14"/>
        </w:rPr>
        <w:t>v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777777"/>
          <w:w w:val="77"/>
          <w:sz w:val="14"/>
          <w:szCs w:val="14"/>
        </w:rPr>
        <w:t>,</w:t>
      </w:r>
      <w:r>
        <w:rPr>
          <w:color w:val="777777"/>
          <w:spacing w:val="15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3B3B3B"/>
          <w:spacing w:val="4"/>
          <w:sz w:val="14"/>
          <w:szCs w:val="14"/>
        </w:rPr>
        <w:t>ea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t</w:t>
      </w:r>
      <w:r>
        <w:rPr>
          <w:color w:val="4D4D4D"/>
          <w:spacing w:val="5"/>
          <w:w w:val="110"/>
          <w:sz w:val="14"/>
          <w:szCs w:val="14"/>
        </w:rPr>
        <w:t>h</w:t>
      </w:r>
      <w:r>
        <w:rPr>
          <w:color w:val="4D4D4D"/>
          <w:w w:val="102"/>
          <w:sz w:val="14"/>
          <w:szCs w:val="14"/>
        </w:rPr>
        <w:t>e</w:t>
      </w:r>
      <w:r>
        <w:rPr>
          <w:color w:val="4D4D4D"/>
          <w:spacing w:val="1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as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1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o</w:t>
      </w:r>
      <w:r>
        <w:rPr>
          <w:color w:val="4D4D4D"/>
          <w:sz w:val="14"/>
          <w:szCs w:val="14"/>
        </w:rPr>
        <w:t>f,</w:t>
      </w:r>
      <w:r>
        <w:rPr>
          <w:color w:val="4D4D4D"/>
          <w:spacing w:val="11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bu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262626"/>
          <w:spacing w:val="5"/>
          <w:sz w:val="14"/>
          <w:szCs w:val="14"/>
        </w:rPr>
        <w:t>n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z w:val="14"/>
          <w:szCs w:val="14"/>
        </w:rPr>
        <w:t>t</w:t>
      </w:r>
      <w:r>
        <w:rPr>
          <w:color w:val="262626"/>
          <w:spacing w:val="16"/>
          <w:sz w:val="14"/>
          <w:szCs w:val="14"/>
        </w:rPr>
        <w:t xml:space="preserve"> 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5"/>
          <w:w w:val="110"/>
          <w:sz w:val="14"/>
          <w:szCs w:val="14"/>
        </w:rPr>
        <w:t>h</w:t>
      </w:r>
      <w:r>
        <w:rPr>
          <w:color w:val="4D4D4D"/>
          <w:spacing w:val="2"/>
          <w:w w:val="93"/>
          <w:sz w:val="14"/>
          <w:szCs w:val="14"/>
        </w:rPr>
        <w:t>i</w:t>
      </w:r>
      <w:r>
        <w:rPr>
          <w:color w:val="3B3B3B"/>
          <w:w w:val="97"/>
          <w:sz w:val="14"/>
          <w:szCs w:val="14"/>
        </w:rPr>
        <w:t>n</w:t>
      </w:r>
    </w:p>
    <w:p w:rsidR="007A7FCA" w:rsidRDefault="00B22999">
      <w:pPr>
        <w:spacing w:before="40" w:line="291" w:lineRule="auto"/>
        <w:ind w:left="9590" w:right="3372" w:hanging="7406"/>
        <w:rPr>
          <w:sz w:val="14"/>
          <w:szCs w:val="14"/>
        </w:rPr>
      </w:pPr>
      <w:r>
        <w:rPr>
          <w:color w:val="3B3B3B"/>
          <w:spacing w:val="4"/>
          <w:w w:val="90"/>
          <w:sz w:val="14"/>
          <w:szCs w:val="14"/>
        </w:rPr>
        <w:t>5</w:t>
      </w:r>
      <w:r>
        <w:rPr>
          <w:color w:val="3B3B3B"/>
          <w:spacing w:val="5"/>
          <w:w w:val="116"/>
          <w:sz w:val="14"/>
          <w:szCs w:val="14"/>
        </w:rPr>
        <w:t>3</w:t>
      </w:r>
      <w:r>
        <w:rPr>
          <w:color w:val="3B3B3B"/>
          <w:sz w:val="14"/>
          <w:szCs w:val="14"/>
        </w:rPr>
        <w:t>1</w:t>
      </w:r>
      <w:r>
        <w:rPr>
          <w:color w:val="3B3B3B"/>
          <w:spacing w:val="9"/>
          <w:sz w:val="14"/>
          <w:szCs w:val="14"/>
        </w:rPr>
        <w:t>3</w:t>
      </w:r>
      <w:r>
        <w:rPr>
          <w:color w:val="646464"/>
          <w:spacing w:val="2"/>
          <w:w w:val="103"/>
          <w:sz w:val="14"/>
          <w:szCs w:val="14"/>
        </w:rPr>
        <w:t>.</w:t>
      </w:r>
      <w:r>
        <w:rPr>
          <w:color w:val="4D4D4D"/>
          <w:spacing w:val="5"/>
          <w:w w:val="110"/>
          <w:sz w:val="14"/>
          <w:szCs w:val="14"/>
        </w:rPr>
        <w:t>2</w:t>
      </w:r>
      <w:r>
        <w:rPr>
          <w:color w:val="262626"/>
          <w:w w:val="103"/>
          <w:sz w:val="14"/>
          <w:szCs w:val="14"/>
        </w:rPr>
        <w:t>.</w:t>
      </w:r>
      <w:r>
        <w:rPr>
          <w:color w:val="262626"/>
          <w:spacing w:val="7"/>
          <w:w w:val="103"/>
          <w:sz w:val="14"/>
          <w:szCs w:val="14"/>
        </w:rPr>
        <w:t>1</w:t>
      </w:r>
      <w:r>
        <w:rPr>
          <w:color w:val="3B3B3B"/>
          <w:w w:val="77"/>
          <w:sz w:val="14"/>
          <w:szCs w:val="14"/>
        </w:rPr>
        <w:t>1</w:t>
      </w:r>
      <w:r>
        <w:rPr>
          <w:color w:val="3B3B3B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color w:val="3B3B3B"/>
          <w:spacing w:val="-5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3B3B3B"/>
          <w:spacing w:val="3"/>
          <w:w w:val="117"/>
          <w:sz w:val="14"/>
          <w:szCs w:val="14"/>
        </w:rPr>
        <w:t>t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262626"/>
          <w:spacing w:val="2"/>
          <w:w w:val="81"/>
          <w:sz w:val="14"/>
          <w:szCs w:val="14"/>
        </w:rPr>
        <w:t>i</w:t>
      </w:r>
      <w:r>
        <w:rPr>
          <w:color w:val="3B3B3B"/>
          <w:spacing w:val="4"/>
          <w:w w:val="126"/>
          <w:sz w:val="14"/>
          <w:szCs w:val="14"/>
        </w:rPr>
        <w:t>r</w:t>
      </w:r>
      <w:r>
        <w:rPr>
          <w:color w:val="3B3B3B"/>
          <w:spacing w:val="7"/>
          <w:w w:val="98"/>
          <w:sz w:val="14"/>
          <w:szCs w:val="14"/>
        </w:rPr>
        <w:t>w</w:t>
      </w:r>
      <w:r>
        <w:rPr>
          <w:color w:val="4D4D4D"/>
          <w:spacing w:val="4"/>
          <w:w w:val="102"/>
          <w:sz w:val="14"/>
          <w:szCs w:val="14"/>
        </w:rPr>
        <w:t>a</w:t>
      </w:r>
      <w:r>
        <w:rPr>
          <w:color w:val="3B3B3B"/>
          <w:spacing w:val="5"/>
          <w:w w:val="110"/>
          <w:sz w:val="14"/>
          <w:szCs w:val="14"/>
        </w:rPr>
        <w:t>y</w:t>
      </w:r>
      <w:r>
        <w:rPr>
          <w:color w:val="4D4D4D"/>
          <w:w w:val="64"/>
          <w:sz w:val="14"/>
          <w:szCs w:val="14"/>
        </w:rPr>
        <w:t>.</w:t>
      </w:r>
      <w:r>
        <w:rPr>
          <w:color w:val="4D4D4D"/>
          <w:sz w:val="14"/>
          <w:szCs w:val="14"/>
        </w:rPr>
        <w:t xml:space="preserve"> </w:t>
      </w:r>
      <w:r>
        <w:rPr>
          <w:color w:val="4D4D4D"/>
          <w:spacing w:val="-16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262626"/>
          <w:spacing w:val="3"/>
          <w:sz w:val="14"/>
          <w:szCs w:val="14"/>
        </w:rPr>
        <w:t>t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262626"/>
          <w:sz w:val="14"/>
          <w:szCs w:val="14"/>
        </w:rPr>
        <w:t xml:space="preserve">h </w:t>
      </w:r>
      <w:proofErr w:type="gramStart"/>
      <w:r>
        <w:rPr>
          <w:color w:val="262626"/>
          <w:spacing w:val="5"/>
          <w:sz w:val="14"/>
          <w:szCs w:val="14"/>
        </w:rPr>
        <w:t>b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pacing w:val="4"/>
          <w:sz w:val="14"/>
          <w:szCs w:val="14"/>
        </w:rPr>
        <w:t>r</w:t>
      </w:r>
      <w:r>
        <w:rPr>
          <w:color w:val="4D4D4D"/>
          <w:sz w:val="14"/>
          <w:szCs w:val="14"/>
        </w:rPr>
        <w:t>o</w:t>
      </w:r>
      <w:r>
        <w:rPr>
          <w:color w:val="4D4D4D"/>
          <w:spacing w:val="9"/>
          <w:sz w:val="14"/>
          <w:szCs w:val="14"/>
        </w:rPr>
        <w:t>o</w:t>
      </w:r>
      <w:r>
        <w:rPr>
          <w:color w:val="3B3B3B"/>
          <w:sz w:val="14"/>
          <w:szCs w:val="14"/>
        </w:rPr>
        <w:t xml:space="preserve">m </w:t>
      </w:r>
      <w:r>
        <w:rPr>
          <w:color w:val="3B3B3B"/>
          <w:spacing w:val="2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>d</w:t>
      </w:r>
      <w:proofErr w:type="gramEnd"/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4D4D4D"/>
          <w:spacing w:val="7"/>
          <w:w w:val="98"/>
          <w:sz w:val="14"/>
          <w:szCs w:val="14"/>
        </w:rPr>
        <w:t>w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4D4D4D"/>
          <w:spacing w:val="3"/>
          <w:w w:val="117"/>
          <w:sz w:val="14"/>
          <w:szCs w:val="14"/>
        </w:rPr>
        <w:t>t</w:t>
      </w:r>
      <w:r>
        <w:rPr>
          <w:color w:val="3B3B3B"/>
          <w:spacing w:val="5"/>
          <w:w w:val="110"/>
          <w:sz w:val="14"/>
          <w:szCs w:val="14"/>
        </w:rPr>
        <w:t>h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262626"/>
          <w:w w:val="103"/>
          <w:sz w:val="14"/>
          <w:szCs w:val="14"/>
        </w:rPr>
        <w:t>n</w:t>
      </w:r>
      <w:r>
        <w:rPr>
          <w:color w:val="262626"/>
          <w:sz w:val="14"/>
          <w:szCs w:val="14"/>
        </w:rPr>
        <w:t xml:space="preserve"> </w:t>
      </w:r>
      <w:r>
        <w:rPr>
          <w:color w:val="262626"/>
          <w:spacing w:val="-1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ea</w:t>
      </w:r>
      <w:r>
        <w:rPr>
          <w:color w:val="4D4D4D"/>
          <w:spacing w:val="3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5"/>
          <w:w w:val="103"/>
          <w:sz w:val="14"/>
          <w:szCs w:val="14"/>
        </w:rPr>
        <w:t>b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262626"/>
          <w:spacing w:val="5"/>
          <w:w w:val="103"/>
          <w:sz w:val="14"/>
          <w:szCs w:val="14"/>
        </w:rPr>
        <w:t>d</w:t>
      </w:r>
      <w:r>
        <w:rPr>
          <w:color w:val="3B3B3B"/>
          <w:w w:val="105"/>
          <w:sz w:val="14"/>
          <w:szCs w:val="14"/>
        </w:rPr>
        <w:t>r</w:t>
      </w:r>
      <w:r>
        <w:rPr>
          <w:color w:val="3B3B3B"/>
          <w:spacing w:val="7"/>
          <w:w w:val="105"/>
          <w:sz w:val="14"/>
          <w:szCs w:val="14"/>
        </w:rPr>
        <w:t>o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spacing w:val="7"/>
          <w:w w:val="104"/>
          <w:sz w:val="14"/>
          <w:szCs w:val="14"/>
        </w:rPr>
        <w:t>m</w:t>
      </w:r>
      <w:r>
        <w:rPr>
          <w:color w:val="646464"/>
          <w:w w:val="77"/>
          <w:sz w:val="14"/>
          <w:szCs w:val="14"/>
        </w:rPr>
        <w:t xml:space="preserve">.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262626"/>
          <w:spacing w:val="6"/>
          <w:sz w:val="14"/>
          <w:szCs w:val="14"/>
        </w:rPr>
        <w:t>D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u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262626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0"/>
          <w:sz w:val="14"/>
          <w:szCs w:val="14"/>
        </w:rPr>
        <w:t xml:space="preserve"> </w:t>
      </w:r>
      <w:proofErr w:type="gramStart"/>
      <w:r>
        <w:rPr>
          <w:color w:val="3B3B3B"/>
          <w:spacing w:val="5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z w:val="14"/>
          <w:szCs w:val="14"/>
        </w:rPr>
        <w:t xml:space="preserve">m </w:t>
      </w:r>
      <w:r>
        <w:rPr>
          <w:color w:val="262626"/>
          <w:spacing w:val="3"/>
          <w:sz w:val="14"/>
          <w:szCs w:val="14"/>
        </w:rPr>
        <w:t xml:space="preserve"> </w:t>
      </w:r>
      <w:r>
        <w:rPr>
          <w:color w:val="3B3B3B"/>
          <w:spacing w:val="7"/>
          <w:w w:val="98"/>
          <w:sz w:val="14"/>
          <w:szCs w:val="14"/>
        </w:rPr>
        <w:t>w</w:t>
      </w:r>
      <w:r>
        <w:rPr>
          <w:color w:val="262626"/>
          <w:spacing w:val="2"/>
          <w:w w:val="93"/>
          <w:sz w:val="14"/>
          <w:szCs w:val="14"/>
        </w:rPr>
        <w:t>i</w:t>
      </w:r>
      <w:r>
        <w:rPr>
          <w:color w:val="3B3B3B"/>
          <w:spacing w:val="3"/>
          <w:w w:val="128"/>
          <w:sz w:val="14"/>
          <w:szCs w:val="14"/>
        </w:rPr>
        <w:t>t</w:t>
      </w:r>
      <w:r>
        <w:rPr>
          <w:color w:val="262626"/>
          <w:spacing w:val="4"/>
          <w:w w:val="97"/>
          <w:sz w:val="14"/>
          <w:szCs w:val="14"/>
        </w:rPr>
        <w:t>h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w w:val="116"/>
          <w:sz w:val="14"/>
          <w:szCs w:val="14"/>
        </w:rPr>
        <w:t>n</w:t>
      </w:r>
      <w:proofErr w:type="gramEnd"/>
      <w:r>
        <w:rPr>
          <w:color w:val="3B3B3B"/>
          <w:w w:val="116"/>
          <w:sz w:val="14"/>
          <w:szCs w:val="14"/>
        </w:rPr>
        <w:t xml:space="preserve"> </w:t>
      </w:r>
      <w:r>
        <w:rPr>
          <w:color w:val="3B3B3B"/>
          <w:spacing w:val="2"/>
          <w:w w:val="82"/>
          <w:sz w:val="14"/>
          <w:szCs w:val="14"/>
        </w:rPr>
        <w:t>I</w:t>
      </w:r>
      <w:r>
        <w:rPr>
          <w:color w:val="3B3B3B"/>
          <w:w w:val="82"/>
          <w:sz w:val="14"/>
          <w:szCs w:val="14"/>
        </w:rPr>
        <w:t xml:space="preserve">O </w:t>
      </w:r>
      <w:r>
        <w:rPr>
          <w:color w:val="3B3B3B"/>
          <w:spacing w:val="1"/>
          <w:w w:val="82"/>
          <w:sz w:val="14"/>
          <w:szCs w:val="14"/>
        </w:rPr>
        <w:t xml:space="preserve"> </w:t>
      </w:r>
      <w:r>
        <w:rPr>
          <w:color w:val="4D4D4D"/>
          <w:w w:val="96"/>
          <w:sz w:val="14"/>
          <w:szCs w:val="14"/>
        </w:rPr>
        <w:t>f</w:t>
      </w:r>
      <w:r>
        <w:rPr>
          <w:color w:val="4D4D4D"/>
          <w:spacing w:val="6"/>
          <w:w w:val="96"/>
          <w:sz w:val="14"/>
          <w:szCs w:val="14"/>
        </w:rPr>
        <w:t>e</w:t>
      </w:r>
      <w:r>
        <w:rPr>
          <w:color w:val="4D4D4D"/>
          <w:spacing w:val="3"/>
          <w:w w:val="95"/>
          <w:sz w:val="14"/>
          <w:szCs w:val="14"/>
        </w:rPr>
        <w:t>e</w:t>
      </w:r>
      <w:r>
        <w:rPr>
          <w:color w:val="3B3B3B"/>
          <w:w w:val="128"/>
          <w:sz w:val="14"/>
          <w:szCs w:val="14"/>
        </w:rPr>
        <w:t>t</w:t>
      </w:r>
    </w:p>
    <w:p w:rsidR="007A7FCA" w:rsidRDefault="00B22999">
      <w:pPr>
        <w:spacing w:line="140" w:lineRule="exact"/>
        <w:ind w:left="124"/>
        <w:rPr>
          <w:sz w:val="14"/>
          <w:szCs w:val="14"/>
        </w:rPr>
      </w:pPr>
      <w:r>
        <w:rPr>
          <w:b/>
          <w:color w:val="3B3B3B"/>
          <w:spacing w:val="4"/>
          <w:w w:val="93"/>
          <w:position w:val="1"/>
          <w:sz w:val="14"/>
          <w:szCs w:val="14"/>
        </w:rPr>
        <w:t>S</w:t>
      </w:r>
      <w:r>
        <w:rPr>
          <w:b/>
          <w:color w:val="3B3B3B"/>
          <w:spacing w:val="4"/>
          <w:w w:val="109"/>
          <w:position w:val="1"/>
          <w:sz w:val="14"/>
          <w:szCs w:val="14"/>
        </w:rPr>
        <w:t>e</w:t>
      </w:r>
      <w:r>
        <w:rPr>
          <w:b/>
          <w:color w:val="262626"/>
          <w:spacing w:val="5"/>
          <w:w w:val="99"/>
          <w:position w:val="1"/>
          <w:sz w:val="14"/>
          <w:szCs w:val="14"/>
        </w:rPr>
        <w:t>p</w:t>
      </w:r>
      <w:r>
        <w:rPr>
          <w:b/>
          <w:color w:val="262626"/>
          <w:spacing w:val="3"/>
          <w:w w:val="107"/>
          <w:position w:val="1"/>
          <w:sz w:val="14"/>
          <w:szCs w:val="14"/>
        </w:rPr>
        <w:t>t</w:t>
      </w:r>
      <w:r>
        <w:rPr>
          <w:b/>
          <w:color w:val="3B3B3B"/>
          <w:w w:val="77"/>
          <w:position w:val="1"/>
          <w:sz w:val="14"/>
          <w:szCs w:val="14"/>
        </w:rPr>
        <w:t>.</w:t>
      </w:r>
      <w:r>
        <w:rPr>
          <w:b/>
          <w:color w:val="3B3B3B"/>
          <w:position w:val="1"/>
          <w:sz w:val="14"/>
          <w:szCs w:val="14"/>
        </w:rPr>
        <w:t xml:space="preserve"> </w:t>
      </w:r>
      <w:r>
        <w:rPr>
          <w:b/>
          <w:color w:val="3B3B3B"/>
          <w:spacing w:val="-6"/>
          <w:position w:val="1"/>
          <w:sz w:val="14"/>
          <w:szCs w:val="14"/>
        </w:rPr>
        <w:t xml:space="preserve"> </w:t>
      </w:r>
      <w:r>
        <w:rPr>
          <w:b/>
          <w:color w:val="3B3B3B"/>
          <w:spacing w:val="4"/>
          <w:w w:val="77"/>
          <w:position w:val="1"/>
          <w:sz w:val="14"/>
          <w:szCs w:val="14"/>
        </w:rPr>
        <w:t>1</w:t>
      </w:r>
      <w:r>
        <w:rPr>
          <w:b/>
          <w:color w:val="262626"/>
          <w:spacing w:val="5"/>
          <w:w w:val="116"/>
          <w:position w:val="1"/>
          <w:sz w:val="14"/>
          <w:szCs w:val="14"/>
        </w:rPr>
        <w:t>9</w:t>
      </w:r>
      <w:r>
        <w:rPr>
          <w:b/>
          <w:color w:val="262626"/>
          <w:spacing w:val="5"/>
          <w:w w:val="110"/>
          <w:position w:val="1"/>
          <w:sz w:val="14"/>
          <w:szCs w:val="14"/>
        </w:rPr>
        <w:t>9</w:t>
      </w:r>
      <w:r>
        <w:rPr>
          <w:b/>
          <w:color w:val="262626"/>
          <w:spacing w:val="4"/>
          <w:w w:val="97"/>
          <w:position w:val="1"/>
          <w:sz w:val="14"/>
          <w:szCs w:val="14"/>
        </w:rPr>
        <w:t>7</w:t>
      </w:r>
      <w:r>
        <w:rPr>
          <w:b/>
          <w:color w:val="262626"/>
          <w:w w:val="97"/>
          <w:position w:val="1"/>
          <w:sz w:val="14"/>
          <w:szCs w:val="14"/>
        </w:rPr>
        <w:t>-</w:t>
      </w:r>
      <w:r>
        <w:rPr>
          <w:b/>
          <w:color w:val="262626"/>
          <w:position w:val="1"/>
          <w:sz w:val="14"/>
          <w:szCs w:val="14"/>
        </w:rPr>
        <w:t xml:space="preserve"> </w:t>
      </w:r>
      <w:r>
        <w:rPr>
          <w:b/>
          <w:color w:val="262626"/>
          <w:spacing w:val="-14"/>
          <w:position w:val="1"/>
          <w:sz w:val="14"/>
          <w:szCs w:val="14"/>
        </w:rPr>
        <w:t xml:space="preserve"> </w:t>
      </w:r>
      <w:r>
        <w:rPr>
          <w:b/>
          <w:color w:val="3B3B3B"/>
          <w:spacing w:val="4"/>
          <w:w w:val="93"/>
          <w:position w:val="1"/>
          <w:sz w:val="14"/>
          <w:szCs w:val="14"/>
        </w:rPr>
        <w:t>S</w:t>
      </w:r>
      <w:r>
        <w:rPr>
          <w:b/>
          <w:color w:val="3B3B3B"/>
          <w:spacing w:val="4"/>
          <w:w w:val="117"/>
          <w:position w:val="1"/>
          <w:sz w:val="14"/>
          <w:szCs w:val="14"/>
        </w:rPr>
        <w:t>e</w:t>
      </w:r>
      <w:r>
        <w:rPr>
          <w:b/>
          <w:color w:val="262626"/>
          <w:spacing w:val="5"/>
          <w:w w:val="99"/>
          <w:position w:val="1"/>
          <w:sz w:val="14"/>
          <w:szCs w:val="14"/>
        </w:rPr>
        <w:t>p</w:t>
      </w:r>
      <w:r>
        <w:rPr>
          <w:b/>
          <w:color w:val="262626"/>
          <w:spacing w:val="4"/>
          <w:w w:val="116"/>
          <w:position w:val="1"/>
          <w:sz w:val="14"/>
          <w:szCs w:val="14"/>
        </w:rPr>
        <w:t>t</w:t>
      </w:r>
      <w:r>
        <w:rPr>
          <w:b/>
          <w:color w:val="262626"/>
          <w:w w:val="77"/>
          <w:position w:val="1"/>
          <w:sz w:val="14"/>
          <w:szCs w:val="14"/>
        </w:rPr>
        <w:t>.</w:t>
      </w:r>
      <w:r>
        <w:rPr>
          <w:b/>
          <w:color w:val="262626"/>
          <w:position w:val="1"/>
          <w:sz w:val="14"/>
          <w:szCs w:val="14"/>
        </w:rPr>
        <w:t xml:space="preserve">   </w:t>
      </w:r>
      <w:r>
        <w:rPr>
          <w:b/>
          <w:color w:val="262626"/>
          <w:spacing w:val="-9"/>
          <w:position w:val="1"/>
          <w:sz w:val="14"/>
          <w:szCs w:val="14"/>
        </w:rPr>
        <w:t xml:space="preserve"> </w:t>
      </w:r>
      <w:r>
        <w:rPr>
          <w:b/>
          <w:color w:val="3B3B3B"/>
          <w:spacing w:val="5"/>
          <w:w w:val="116"/>
          <w:position w:val="1"/>
          <w:sz w:val="14"/>
          <w:szCs w:val="14"/>
        </w:rPr>
        <w:t>3</w:t>
      </w:r>
      <w:r>
        <w:rPr>
          <w:b/>
          <w:color w:val="262626"/>
          <w:spacing w:val="7"/>
          <w:w w:val="262"/>
          <w:position w:val="1"/>
          <w:sz w:val="14"/>
          <w:szCs w:val="14"/>
        </w:rPr>
        <w:t>-</w:t>
      </w:r>
      <w:proofErr w:type="gramStart"/>
      <w:r>
        <w:rPr>
          <w:b/>
          <w:color w:val="262626"/>
          <w:spacing w:val="5"/>
          <w:w w:val="110"/>
          <w:position w:val="1"/>
          <w:sz w:val="14"/>
          <w:szCs w:val="14"/>
        </w:rPr>
        <w:t>1</w:t>
      </w:r>
      <w:r>
        <w:rPr>
          <w:b/>
          <w:color w:val="262626"/>
          <w:w w:val="110"/>
          <w:position w:val="1"/>
          <w:sz w:val="14"/>
          <w:szCs w:val="14"/>
        </w:rPr>
        <w:t>2</w:t>
      </w:r>
      <w:r>
        <w:rPr>
          <w:b/>
          <w:color w:val="262626"/>
          <w:position w:val="1"/>
          <w:sz w:val="14"/>
          <w:szCs w:val="14"/>
        </w:rPr>
        <w:t xml:space="preserve"> </w:t>
      </w:r>
      <w:r>
        <w:rPr>
          <w:b/>
          <w:color w:val="262626"/>
          <w:spacing w:val="-17"/>
          <w:position w:val="1"/>
          <w:sz w:val="14"/>
          <w:szCs w:val="14"/>
        </w:rPr>
        <w:t xml:space="preserve"> </w:t>
      </w:r>
      <w:r>
        <w:rPr>
          <w:b/>
          <w:color w:val="3B3B3B"/>
          <w:spacing w:val="7"/>
          <w:position w:val="1"/>
          <w:sz w:val="14"/>
          <w:szCs w:val="14"/>
        </w:rPr>
        <w:t>U</w:t>
      </w:r>
      <w:r>
        <w:rPr>
          <w:b/>
          <w:color w:val="262626"/>
          <w:spacing w:val="5"/>
          <w:position w:val="1"/>
          <w:sz w:val="14"/>
          <w:szCs w:val="14"/>
        </w:rPr>
        <w:t>n</w:t>
      </w:r>
      <w:r>
        <w:rPr>
          <w:b/>
          <w:color w:val="262626"/>
          <w:spacing w:val="3"/>
          <w:position w:val="1"/>
          <w:sz w:val="14"/>
          <w:szCs w:val="14"/>
        </w:rPr>
        <w:t>i</w:t>
      </w:r>
      <w:r>
        <w:rPr>
          <w:b/>
          <w:color w:val="3B3B3B"/>
          <w:position w:val="1"/>
          <w:sz w:val="14"/>
          <w:szCs w:val="14"/>
        </w:rPr>
        <w:t>ts</w:t>
      </w:r>
      <w:proofErr w:type="gramEnd"/>
      <w:r>
        <w:rPr>
          <w:b/>
          <w:color w:val="3B3B3B"/>
          <w:position w:val="1"/>
          <w:sz w:val="14"/>
          <w:szCs w:val="14"/>
        </w:rPr>
        <w:t xml:space="preserve"> </w:t>
      </w:r>
      <w:r>
        <w:rPr>
          <w:b/>
          <w:color w:val="3B3B3B"/>
          <w:spacing w:val="1"/>
          <w:position w:val="1"/>
          <w:sz w:val="14"/>
          <w:szCs w:val="14"/>
        </w:rPr>
        <w:t xml:space="preserve"> </w:t>
      </w:r>
      <w:r>
        <w:rPr>
          <w:color w:val="3B3B3B"/>
          <w:spacing w:val="8"/>
          <w:w w:val="112"/>
          <w:position w:val="1"/>
          <w:sz w:val="14"/>
          <w:szCs w:val="14"/>
        </w:rPr>
        <w:t>M</w:t>
      </w:r>
      <w:r>
        <w:rPr>
          <w:color w:val="3B3B3B"/>
          <w:spacing w:val="7"/>
          <w:w w:val="112"/>
          <w:position w:val="1"/>
          <w:sz w:val="14"/>
          <w:szCs w:val="14"/>
        </w:rPr>
        <w:t>G</w:t>
      </w:r>
      <w:r>
        <w:rPr>
          <w:color w:val="3B3B3B"/>
          <w:spacing w:val="8"/>
          <w:w w:val="112"/>
          <w:position w:val="1"/>
          <w:sz w:val="14"/>
          <w:szCs w:val="14"/>
        </w:rPr>
        <w:t>LC</w:t>
      </w:r>
      <w:r>
        <w:rPr>
          <w:color w:val="262626"/>
          <w:spacing w:val="8"/>
          <w:w w:val="112"/>
          <w:position w:val="1"/>
          <w:sz w:val="14"/>
          <w:szCs w:val="14"/>
        </w:rPr>
        <w:t>H</w:t>
      </w:r>
      <w:r>
        <w:rPr>
          <w:color w:val="3B3B3B"/>
          <w:spacing w:val="3"/>
          <w:w w:val="112"/>
          <w:position w:val="1"/>
          <w:sz w:val="14"/>
          <w:szCs w:val="14"/>
        </w:rPr>
        <w:t>l</w:t>
      </w:r>
      <w:r>
        <w:rPr>
          <w:color w:val="3B3B3B"/>
          <w:spacing w:val="6"/>
          <w:w w:val="112"/>
          <w:position w:val="1"/>
          <w:sz w:val="14"/>
          <w:szCs w:val="14"/>
        </w:rPr>
        <w:t>4</w:t>
      </w:r>
      <w:r>
        <w:rPr>
          <w:color w:val="4D4D4D"/>
          <w:w w:val="112"/>
          <w:position w:val="1"/>
          <w:sz w:val="14"/>
          <w:szCs w:val="14"/>
        </w:rPr>
        <w:t xml:space="preserve">8         </w:t>
      </w:r>
      <w:r>
        <w:rPr>
          <w:color w:val="4D4D4D"/>
          <w:spacing w:val="32"/>
          <w:w w:val="112"/>
          <w:position w:val="1"/>
          <w:sz w:val="14"/>
          <w:szCs w:val="14"/>
        </w:rPr>
        <w:t xml:space="preserve"> </w:t>
      </w:r>
      <w:r>
        <w:rPr>
          <w:color w:val="3B3B3B"/>
          <w:spacing w:val="5"/>
          <w:position w:val="1"/>
          <w:sz w:val="14"/>
          <w:szCs w:val="14"/>
        </w:rPr>
        <w:t>C</w:t>
      </w:r>
      <w:r>
        <w:rPr>
          <w:color w:val="4D4D4D"/>
          <w:spacing w:val="5"/>
          <w:position w:val="1"/>
          <w:sz w:val="14"/>
          <w:szCs w:val="14"/>
        </w:rPr>
        <w:t>o</w:t>
      </w:r>
      <w:r>
        <w:rPr>
          <w:color w:val="3B3B3B"/>
          <w:spacing w:val="5"/>
          <w:position w:val="1"/>
          <w:sz w:val="14"/>
          <w:szCs w:val="14"/>
        </w:rPr>
        <w:t>d</w:t>
      </w:r>
      <w:r>
        <w:rPr>
          <w:color w:val="4D4D4D"/>
          <w:position w:val="1"/>
          <w:sz w:val="14"/>
          <w:szCs w:val="14"/>
        </w:rPr>
        <w:t>e</w:t>
      </w:r>
      <w:r>
        <w:rPr>
          <w:color w:val="4D4D4D"/>
          <w:spacing w:val="10"/>
          <w:position w:val="1"/>
          <w:sz w:val="14"/>
          <w:szCs w:val="14"/>
        </w:rPr>
        <w:t xml:space="preserve"> </w:t>
      </w:r>
      <w:r>
        <w:rPr>
          <w:color w:val="3B3B3B"/>
          <w:spacing w:val="4"/>
          <w:position w:val="1"/>
          <w:sz w:val="14"/>
          <w:szCs w:val="14"/>
        </w:rPr>
        <w:t>c</w:t>
      </w:r>
      <w:r>
        <w:rPr>
          <w:color w:val="3B3B3B"/>
          <w:spacing w:val="5"/>
          <w:position w:val="1"/>
          <w:sz w:val="14"/>
          <w:szCs w:val="14"/>
        </w:rPr>
        <w:t>o</w:t>
      </w:r>
      <w:r>
        <w:rPr>
          <w:color w:val="262626"/>
          <w:spacing w:val="6"/>
          <w:position w:val="1"/>
          <w:sz w:val="14"/>
          <w:szCs w:val="14"/>
        </w:rPr>
        <w:t>m</w:t>
      </w:r>
      <w:r>
        <w:rPr>
          <w:color w:val="3B3B3B"/>
          <w:spacing w:val="5"/>
          <w:position w:val="1"/>
          <w:sz w:val="14"/>
          <w:szCs w:val="14"/>
        </w:rPr>
        <w:t>p</w:t>
      </w:r>
      <w:r>
        <w:rPr>
          <w:color w:val="3B3B3B"/>
          <w:spacing w:val="2"/>
          <w:position w:val="1"/>
          <w:sz w:val="14"/>
          <w:szCs w:val="14"/>
        </w:rPr>
        <w:t>l</w:t>
      </w:r>
      <w:r>
        <w:rPr>
          <w:color w:val="4D4D4D"/>
          <w:spacing w:val="2"/>
          <w:position w:val="1"/>
          <w:sz w:val="14"/>
          <w:szCs w:val="14"/>
        </w:rPr>
        <w:t>i</w:t>
      </w:r>
      <w:r>
        <w:rPr>
          <w:color w:val="3B3B3B"/>
          <w:position w:val="1"/>
          <w:sz w:val="14"/>
          <w:szCs w:val="14"/>
        </w:rPr>
        <w:t>a</w:t>
      </w:r>
      <w:r>
        <w:rPr>
          <w:color w:val="3B3B3B"/>
          <w:spacing w:val="9"/>
          <w:position w:val="1"/>
          <w:sz w:val="14"/>
          <w:szCs w:val="14"/>
        </w:rPr>
        <w:t>n</w:t>
      </w:r>
      <w:r>
        <w:rPr>
          <w:color w:val="3B3B3B"/>
          <w:position w:val="1"/>
          <w:sz w:val="14"/>
          <w:szCs w:val="14"/>
        </w:rPr>
        <w:t xml:space="preserve">t </w:t>
      </w:r>
      <w:r>
        <w:rPr>
          <w:color w:val="3B3B3B"/>
          <w:spacing w:val="4"/>
          <w:position w:val="1"/>
          <w:sz w:val="14"/>
          <w:szCs w:val="14"/>
        </w:rPr>
        <w:t xml:space="preserve"> </w:t>
      </w:r>
      <w:r>
        <w:rPr>
          <w:color w:val="3B3B3B"/>
          <w:position w:val="1"/>
          <w:sz w:val="14"/>
          <w:szCs w:val="14"/>
        </w:rPr>
        <w:t>f</w:t>
      </w:r>
      <w:r>
        <w:rPr>
          <w:color w:val="3B3B3B"/>
          <w:spacing w:val="5"/>
          <w:position w:val="1"/>
          <w:sz w:val="14"/>
          <w:szCs w:val="14"/>
        </w:rPr>
        <w:t>i</w:t>
      </w:r>
      <w:r>
        <w:rPr>
          <w:color w:val="3B3B3B"/>
          <w:spacing w:val="3"/>
          <w:position w:val="1"/>
          <w:sz w:val="14"/>
          <w:szCs w:val="14"/>
        </w:rPr>
        <w:t>r</w:t>
      </w:r>
      <w:r>
        <w:rPr>
          <w:color w:val="3B3B3B"/>
          <w:position w:val="1"/>
          <w:sz w:val="14"/>
          <w:szCs w:val="14"/>
        </w:rPr>
        <w:t>e</w:t>
      </w:r>
      <w:r>
        <w:rPr>
          <w:color w:val="3B3B3B"/>
          <w:spacing w:val="8"/>
          <w:position w:val="1"/>
          <w:sz w:val="14"/>
          <w:szCs w:val="14"/>
        </w:rPr>
        <w:t xml:space="preserve"> </w:t>
      </w:r>
      <w:r>
        <w:rPr>
          <w:color w:val="3B3B3B"/>
          <w:spacing w:val="3"/>
          <w:position w:val="1"/>
          <w:sz w:val="14"/>
          <w:szCs w:val="14"/>
        </w:rPr>
        <w:t>a</w:t>
      </w:r>
      <w:r>
        <w:rPr>
          <w:color w:val="3B3B3B"/>
          <w:spacing w:val="2"/>
          <w:position w:val="1"/>
          <w:sz w:val="14"/>
          <w:szCs w:val="14"/>
        </w:rPr>
        <w:t>l</w:t>
      </w:r>
      <w:r>
        <w:rPr>
          <w:color w:val="3B3B3B"/>
          <w:spacing w:val="4"/>
          <w:position w:val="1"/>
          <w:sz w:val="14"/>
          <w:szCs w:val="14"/>
        </w:rPr>
        <w:t>a</w:t>
      </w:r>
      <w:r>
        <w:rPr>
          <w:color w:val="3B3B3B"/>
          <w:position w:val="1"/>
          <w:sz w:val="14"/>
          <w:szCs w:val="14"/>
        </w:rPr>
        <w:t xml:space="preserve">rm </w:t>
      </w:r>
      <w:r>
        <w:rPr>
          <w:color w:val="3B3B3B"/>
          <w:spacing w:val="24"/>
          <w:position w:val="1"/>
          <w:sz w:val="14"/>
          <w:szCs w:val="14"/>
        </w:rPr>
        <w:t xml:space="preserve"> </w:t>
      </w:r>
      <w:r>
        <w:rPr>
          <w:color w:val="3B3B3B"/>
          <w:spacing w:val="3"/>
          <w:position w:val="1"/>
          <w:sz w:val="14"/>
          <w:szCs w:val="14"/>
        </w:rPr>
        <w:t>s</w:t>
      </w:r>
      <w:r>
        <w:rPr>
          <w:color w:val="4D4D4D"/>
          <w:spacing w:val="4"/>
          <w:w w:val="97"/>
          <w:position w:val="1"/>
          <w:sz w:val="14"/>
          <w:szCs w:val="14"/>
        </w:rPr>
        <w:t>y</w:t>
      </w:r>
      <w:r>
        <w:rPr>
          <w:color w:val="3B3B3B"/>
          <w:spacing w:val="3"/>
          <w:position w:val="1"/>
          <w:sz w:val="14"/>
          <w:szCs w:val="14"/>
        </w:rPr>
        <w:t>s</w:t>
      </w:r>
      <w:r>
        <w:rPr>
          <w:color w:val="3B3B3B"/>
          <w:spacing w:val="2"/>
          <w:w w:val="105"/>
          <w:position w:val="1"/>
          <w:sz w:val="14"/>
          <w:szCs w:val="14"/>
        </w:rPr>
        <w:t>t</w:t>
      </w:r>
      <w:r>
        <w:rPr>
          <w:color w:val="4D4D4D"/>
          <w:spacing w:val="4"/>
          <w:w w:val="102"/>
          <w:position w:val="1"/>
          <w:sz w:val="14"/>
          <w:szCs w:val="14"/>
        </w:rPr>
        <w:t>e</w:t>
      </w:r>
      <w:r>
        <w:rPr>
          <w:color w:val="3B3B3B"/>
          <w:spacing w:val="7"/>
          <w:w w:val="104"/>
          <w:position w:val="1"/>
          <w:sz w:val="14"/>
          <w:szCs w:val="14"/>
        </w:rPr>
        <w:t>m</w:t>
      </w:r>
      <w:r>
        <w:rPr>
          <w:color w:val="646464"/>
          <w:w w:val="77"/>
          <w:position w:val="1"/>
          <w:sz w:val="14"/>
          <w:szCs w:val="14"/>
        </w:rPr>
        <w:t>.</w:t>
      </w:r>
      <w:r>
        <w:rPr>
          <w:color w:val="646464"/>
          <w:position w:val="1"/>
          <w:sz w:val="14"/>
          <w:szCs w:val="14"/>
        </w:rPr>
        <w:t xml:space="preserve">                      </w:t>
      </w:r>
      <w:r>
        <w:rPr>
          <w:color w:val="646464"/>
          <w:spacing w:val="-2"/>
          <w:position w:val="1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 xml:space="preserve">s              </w:t>
      </w:r>
      <w:r>
        <w:rPr>
          <w:color w:val="4D4D4D"/>
          <w:spacing w:val="1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P</w:t>
      </w:r>
      <w:r>
        <w:rPr>
          <w:color w:val="3B3B3B"/>
          <w:spacing w:val="5"/>
          <w:sz w:val="14"/>
          <w:szCs w:val="14"/>
        </w:rPr>
        <w:t>ho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2"/>
          <w:sz w:val="14"/>
          <w:szCs w:val="14"/>
        </w:rPr>
        <w:t>l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z w:val="14"/>
          <w:szCs w:val="14"/>
        </w:rPr>
        <w:t>tr</w:t>
      </w:r>
      <w:r>
        <w:rPr>
          <w:color w:val="3B3B3B"/>
          <w:spacing w:val="8"/>
          <w:sz w:val="14"/>
          <w:szCs w:val="14"/>
        </w:rPr>
        <w:t>i</w:t>
      </w:r>
      <w:r>
        <w:rPr>
          <w:color w:val="3B3B3B"/>
          <w:sz w:val="14"/>
          <w:szCs w:val="14"/>
        </w:rPr>
        <w:t>c</w:t>
      </w:r>
      <w:r>
        <w:rPr>
          <w:color w:val="3B3B3B"/>
          <w:spacing w:val="33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h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262626"/>
          <w:sz w:val="14"/>
          <w:szCs w:val="14"/>
        </w:rPr>
        <w:t>n</w:t>
      </w:r>
      <w:r>
        <w:rPr>
          <w:color w:val="262626"/>
          <w:spacing w:val="31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2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4D4D4D"/>
          <w:spacing w:val="-11"/>
          <w:sz w:val="14"/>
          <w:szCs w:val="14"/>
        </w:rPr>
        <w:t>f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8"/>
          <w:sz w:val="14"/>
          <w:szCs w:val="14"/>
        </w:rPr>
        <w:t>e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4"/>
          <w:w w:val="109"/>
          <w:sz w:val="14"/>
          <w:szCs w:val="14"/>
        </w:rPr>
        <w:t>o</w:t>
      </w:r>
      <w:r>
        <w:rPr>
          <w:color w:val="3B3B3B"/>
          <w:w w:val="109"/>
          <w:sz w:val="14"/>
          <w:szCs w:val="14"/>
        </w:rPr>
        <w:t>f</w:t>
      </w:r>
      <w:r>
        <w:rPr>
          <w:color w:val="3B3B3B"/>
          <w:spacing w:val="-6"/>
          <w:w w:val="109"/>
          <w:sz w:val="14"/>
          <w:szCs w:val="14"/>
        </w:rPr>
        <w:t xml:space="preserve"> </w:t>
      </w:r>
      <w:proofErr w:type="gramStart"/>
      <w:r>
        <w:rPr>
          <w:color w:val="3B3B3B"/>
          <w:w w:val="109"/>
          <w:sz w:val="14"/>
          <w:szCs w:val="14"/>
        </w:rPr>
        <w:t>k</w:t>
      </w:r>
      <w:r>
        <w:rPr>
          <w:color w:val="3B3B3B"/>
          <w:spacing w:val="7"/>
          <w:w w:val="109"/>
          <w:sz w:val="14"/>
          <w:szCs w:val="14"/>
        </w:rPr>
        <w:t>i</w:t>
      </w:r>
      <w:r>
        <w:rPr>
          <w:color w:val="3B3B3B"/>
          <w:spacing w:val="3"/>
          <w:w w:val="109"/>
          <w:sz w:val="14"/>
          <w:szCs w:val="14"/>
        </w:rPr>
        <w:t>t</w:t>
      </w:r>
      <w:r>
        <w:rPr>
          <w:color w:val="4D4D4D"/>
          <w:spacing w:val="3"/>
          <w:w w:val="109"/>
          <w:sz w:val="14"/>
          <w:szCs w:val="14"/>
        </w:rPr>
        <w:t>c</w:t>
      </w:r>
      <w:r>
        <w:rPr>
          <w:color w:val="3B3B3B"/>
          <w:spacing w:val="5"/>
          <w:w w:val="109"/>
          <w:sz w:val="14"/>
          <w:szCs w:val="14"/>
        </w:rPr>
        <w:t>h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109"/>
          <w:sz w:val="14"/>
          <w:szCs w:val="14"/>
        </w:rPr>
        <w:t xml:space="preserve">n </w:t>
      </w:r>
      <w:r>
        <w:rPr>
          <w:color w:val="3B3B3B"/>
          <w:spacing w:val="17"/>
          <w:w w:val="109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Lobb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3"/>
          <w:sz w:val="14"/>
          <w:szCs w:val="14"/>
        </w:rPr>
        <w:t>s</w:t>
      </w:r>
      <w:proofErr w:type="gramEnd"/>
      <w:r>
        <w:rPr>
          <w:color w:val="4D4D4D"/>
          <w:sz w:val="14"/>
          <w:szCs w:val="14"/>
        </w:rPr>
        <w:t>,</w:t>
      </w:r>
      <w:r>
        <w:rPr>
          <w:color w:val="4D4D4D"/>
          <w:spacing w:val="2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13"/>
          <w:sz w:val="14"/>
          <w:szCs w:val="14"/>
        </w:rPr>
        <w:t>m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rr</w:t>
      </w:r>
      <w:r>
        <w:rPr>
          <w:color w:val="3B3B3B"/>
          <w:spacing w:val="8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262626"/>
          <w:spacing w:val="3"/>
          <w:sz w:val="14"/>
          <w:szCs w:val="14"/>
        </w:rPr>
        <w:t>r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4D4D4D"/>
          <w:sz w:val="14"/>
          <w:szCs w:val="14"/>
        </w:rPr>
        <w:t>,</w:t>
      </w:r>
      <w:r>
        <w:rPr>
          <w:color w:val="4D4D4D"/>
          <w:spacing w:val="31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h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>l</w:t>
      </w:r>
      <w:r>
        <w:rPr>
          <w:color w:val="3B3B3B"/>
          <w:spacing w:val="5"/>
          <w:sz w:val="14"/>
          <w:szCs w:val="14"/>
        </w:rPr>
        <w:t>l</w:t>
      </w:r>
      <w:r>
        <w:rPr>
          <w:color w:val="4D4D4D"/>
          <w:spacing w:val="6"/>
          <w:sz w:val="14"/>
          <w:szCs w:val="14"/>
        </w:rPr>
        <w:t>w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5"/>
          <w:sz w:val="14"/>
          <w:szCs w:val="14"/>
        </w:rPr>
        <w:t>y</w:t>
      </w:r>
      <w:r>
        <w:rPr>
          <w:color w:val="3B3B3B"/>
          <w:sz w:val="14"/>
          <w:szCs w:val="14"/>
        </w:rPr>
        <w:t xml:space="preserve">s    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4D4D4D"/>
          <w:sz w:val="14"/>
          <w:szCs w:val="14"/>
        </w:rPr>
        <w:t>,</w:t>
      </w:r>
      <w:r>
        <w:rPr>
          <w:color w:val="4D4D4D"/>
          <w:spacing w:val="20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w w:val="136"/>
          <w:sz w:val="14"/>
          <w:szCs w:val="14"/>
        </w:rPr>
        <w:t>f</w:t>
      </w:r>
      <w:r>
        <w:rPr>
          <w:color w:val="3B3B3B"/>
          <w:spacing w:val="-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pacing w:val="4"/>
          <w:sz w:val="14"/>
          <w:szCs w:val="14"/>
        </w:rPr>
        <w:t>ve</w:t>
      </w:r>
      <w:r>
        <w:rPr>
          <w:color w:val="3B3B3B"/>
          <w:sz w:val="14"/>
          <w:szCs w:val="14"/>
        </w:rPr>
        <w:t xml:space="preserve">r   </w:t>
      </w:r>
      <w:r>
        <w:rPr>
          <w:color w:val="3B3B3B"/>
          <w:spacing w:val="6"/>
          <w:sz w:val="14"/>
          <w:szCs w:val="14"/>
        </w:rPr>
        <w:t xml:space="preserve"> Y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646464"/>
          <w:sz w:val="14"/>
          <w:szCs w:val="14"/>
        </w:rPr>
        <w:t>,</w:t>
      </w:r>
      <w:r>
        <w:rPr>
          <w:color w:val="646464"/>
          <w:spacing w:val="20"/>
          <w:sz w:val="14"/>
          <w:szCs w:val="14"/>
        </w:rPr>
        <w:t xml:space="preserve"> </w:t>
      </w:r>
      <w:r>
        <w:rPr>
          <w:color w:val="262626"/>
          <w:spacing w:val="2"/>
          <w:w w:val="105"/>
          <w:sz w:val="14"/>
          <w:szCs w:val="14"/>
        </w:rPr>
        <w:t>t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w w:val="103"/>
          <w:sz w:val="14"/>
          <w:szCs w:val="14"/>
        </w:rPr>
        <w:t>d</w:t>
      </w:r>
      <w:r>
        <w:rPr>
          <w:color w:val="3B3B3B"/>
          <w:sz w:val="14"/>
          <w:szCs w:val="14"/>
        </w:rPr>
        <w:t xml:space="preserve">         </w:t>
      </w:r>
      <w:r>
        <w:rPr>
          <w:color w:val="3B3B3B"/>
          <w:spacing w:val="-5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o                  </w:t>
      </w:r>
      <w:r>
        <w:rPr>
          <w:color w:val="3B3B3B"/>
          <w:spacing w:val="17"/>
          <w:sz w:val="14"/>
          <w:szCs w:val="14"/>
        </w:rPr>
        <w:t xml:space="preserve"> </w:t>
      </w:r>
      <w:proofErr w:type="spellStart"/>
      <w:r>
        <w:rPr>
          <w:color w:val="3B3B3B"/>
          <w:spacing w:val="7"/>
          <w:w w:val="107"/>
          <w:sz w:val="14"/>
          <w:szCs w:val="14"/>
        </w:rPr>
        <w:t>N</w:t>
      </w:r>
      <w:r>
        <w:rPr>
          <w:color w:val="3B3B3B"/>
          <w:w w:val="103"/>
          <w:sz w:val="14"/>
          <w:szCs w:val="14"/>
        </w:rPr>
        <w:t>o</w:t>
      </w:r>
      <w:proofErr w:type="spellEnd"/>
    </w:p>
    <w:p w:rsidR="007A7FCA" w:rsidRDefault="00B22999">
      <w:pPr>
        <w:spacing w:before="21"/>
        <w:ind w:left="124"/>
        <w:rPr>
          <w:sz w:val="14"/>
          <w:szCs w:val="14"/>
        </w:rPr>
      </w:pPr>
      <w:r>
        <w:rPr>
          <w:b/>
          <w:color w:val="262626"/>
          <w:spacing w:val="2"/>
          <w:position w:val="1"/>
          <w:sz w:val="14"/>
          <w:szCs w:val="14"/>
        </w:rPr>
        <w:t>2</w:t>
      </w:r>
      <w:r>
        <w:rPr>
          <w:b/>
          <w:color w:val="262626"/>
          <w:spacing w:val="3"/>
          <w:position w:val="1"/>
          <w:sz w:val="14"/>
          <w:szCs w:val="14"/>
        </w:rPr>
        <w:t>00</w:t>
      </w:r>
      <w:r>
        <w:rPr>
          <w:b/>
          <w:color w:val="262626"/>
          <w:position w:val="1"/>
          <w:sz w:val="14"/>
          <w:szCs w:val="14"/>
        </w:rPr>
        <w:t xml:space="preserve">8                                                 </w:t>
      </w:r>
      <w:r>
        <w:rPr>
          <w:b/>
          <w:color w:val="262626"/>
          <w:spacing w:val="23"/>
          <w:position w:val="1"/>
          <w:sz w:val="14"/>
          <w:szCs w:val="14"/>
        </w:rPr>
        <w:t xml:space="preserve"> </w:t>
      </w:r>
      <w:r>
        <w:rPr>
          <w:color w:val="3B3B3B"/>
          <w:spacing w:val="4"/>
          <w:w w:val="93"/>
          <w:sz w:val="14"/>
          <w:szCs w:val="14"/>
        </w:rPr>
        <w:t>S</w:t>
      </w:r>
      <w:r>
        <w:rPr>
          <w:color w:val="3B3B3B"/>
          <w:spacing w:val="5"/>
          <w:w w:val="110"/>
          <w:sz w:val="14"/>
          <w:szCs w:val="14"/>
        </w:rPr>
        <w:t>26</w:t>
      </w:r>
      <w:r>
        <w:rPr>
          <w:color w:val="262626"/>
          <w:spacing w:val="6"/>
          <w:w w:val="102"/>
          <w:sz w:val="14"/>
          <w:szCs w:val="14"/>
        </w:rPr>
        <w:t>B</w:t>
      </w:r>
      <w:r>
        <w:rPr>
          <w:color w:val="646464"/>
          <w:w w:val="81"/>
          <w:sz w:val="14"/>
          <w:szCs w:val="14"/>
        </w:rPr>
        <w:t>;</w:t>
      </w:r>
      <w:r>
        <w:rPr>
          <w:color w:val="646464"/>
          <w:spacing w:val="15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7</w:t>
      </w:r>
      <w:r>
        <w:rPr>
          <w:color w:val="3B3B3B"/>
          <w:spacing w:val="4"/>
          <w:sz w:val="14"/>
          <w:szCs w:val="14"/>
        </w:rPr>
        <w:t>8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0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 xml:space="preserve">MR     </w:t>
      </w:r>
      <w:r>
        <w:rPr>
          <w:color w:val="3B3B3B"/>
          <w:spacing w:val="6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H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3B3B3B"/>
          <w:spacing w:val="4"/>
          <w:sz w:val="14"/>
          <w:szCs w:val="14"/>
        </w:rPr>
        <w:t>se</w:t>
      </w:r>
      <w:r>
        <w:rPr>
          <w:color w:val="3B3B3B"/>
          <w:spacing w:val="5"/>
          <w:sz w:val="14"/>
          <w:szCs w:val="14"/>
        </w:rPr>
        <w:t>ho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4"/>
          <w:sz w:val="14"/>
          <w:szCs w:val="14"/>
        </w:rPr>
        <w:t xml:space="preserve"> </w:t>
      </w:r>
      <w:r>
        <w:rPr>
          <w:color w:val="3B3B3B"/>
          <w:w w:val="85"/>
          <w:sz w:val="14"/>
          <w:szCs w:val="14"/>
        </w:rPr>
        <w:t>f</w:t>
      </w:r>
      <w:r>
        <w:rPr>
          <w:color w:val="3B3B3B"/>
          <w:spacing w:val="4"/>
          <w:w w:val="85"/>
          <w:sz w:val="14"/>
          <w:szCs w:val="14"/>
        </w:rPr>
        <w:t>i</w:t>
      </w:r>
      <w:r>
        <w:rPr>
          <w:color w:val="3B3B3B"/>
          <w:spacing w:val="4"/>
          <w:w w:val="126"/>
          <w:sz w:val="14"/>
          <w:szCs w:val="14"/>
        </w:rPr>
        <w:t>r</w:t>
      </w:r>
      <w:r>
        <w:rPr>
          <w:color w:val="4D4D4D"/>
          <w:w w:val="102"/>
          <w:sz w:val="14"/>
          <w:szCs w:val="14"/>
        </w:rPr>
        <w:t>e</w:t>
      </w:r>
      <w:r>
        <w:rPr>
          <w:color w:val="4D4D4D"/>
          <w:spacing w:val="12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262626"/>
          <w:sz w:val="14"/>
          <w:szCs w:val="14"/>
        </w:rPr>
        <w:t>r</w:t>
      </w:r>
      <w:r>
        <w:rPr>
          <w:color w:val="262626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4"/>
          <w:sz w:val="14"/>
          <w:szCs w:val="14"/>
        </w:rPr>
        <w:t>y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262626"/>
          <w:sz w:val="14"/>
          <w:szCs w:val="14"/>
        </w:rPr>
        <w:t>m</w:t>
      </w:r>
      <w:r>
        <w:rPr>
          <w:color w:val="262626"/>
          <w:spacing w:val="20"/>
          <w:sz w:val="14"/>
          <w:szCs w:val="14"/>
        </w:rPr>
        <w:t xml:space="preserve"> </w:t>
      </w:r>
      <w:r>
        <w:rPr>
          <w:color w:val="3B3B3B"/>
          <w:spacing w:val="2"/>
          <w:w w:val="70"/>
          <w:sz w:val="14"/>
          <w:szCs w:val="14"/>
        </w:rPr>
        <w:t>i</w:t>
      </w:r>
      <w:r>
        <w:rPr>
          <w:color w:val="3B3B3B"/>
          <w:w w:val="103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                                              </w:t>
      </w:r>
      <w:r>
        <w:rPr>
          <w:color w:val="3B3B3B"/>
          <w:spacing w:val="-13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z w:val="14"/>
          <w:szCs w:val="14"/>
        </w:rPr>
        <w:t xml:space="preserve">                                                 </w:t>
      </w:r>
      <w:r>
        <w:rPr>
          <w:color w:val="3B3B3B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z w:val="16"/>
          <w:szCs w:val="16"/>
        </w:rPr>
        <w:t>&amp;</w:t>
      </w:r>
      <w:r>
        <w:rPr>
          <w:rFonts w:ascii="Arial" w:eastAsia="Arial" w:hAnsi="Arial" w:cs="Arial"/>
          <w:color w:val="3B3B3B"/>
          <w:spacing w:val="8"/>
          <w:sz w:val="16"/>
          <w:szCs w:val="16"/>
        </w:rPr>
        <w:t xml:space="preserve"> </w:t>
      </w:r>
      <w:r>
        <w:rPr>
          <w:color w:val="4D4D4D"/>
          <w:spacing w:val="3"/>
          <w:w w:val="91"/>
          <w:sz w:val="14"/>
          <w:szCs w:val="14"/>
        </w:rPr>
        <w:t>s</w:t>
      </w:r>
      <w:r>
        <w:rPr>
          <w:color w:val="4D4D4D"/>
          <w:w w:val="112"/>
          <w:sz w:val="14"/>
          <w:szCs w:val="14"/>
        </w:rPr>
        <w:t>t</w:t>
      </w:r>
      <w:r>
        <w:rPr>
          <w:color w:val="4D4D4D"/>
          <w:spacing w:val="7"/>
          <w:w w:val="112"/>
          <w:sz w:val="14"/>
          <w:szCs w:val="14"/>
        </w:rPr>
        <w:t>a</w:t>
      </w:r>
      <w:r>
        <w:rPr>
          <w:color w:val="3B3B3B"/>
          <w:w w:val="106"/>
          <w:sz w:val="14"/>
          <w:szCs w:val="14"/>
        </w:rPr>
        <w:t>i</w:t>
      </w:r>
      <w:r>
        <w:rPr>
          <w:color w:val="3B3B3B"/>
          <w:spacing w:val="5"/>
          <w:w w:val="106"/>
          <w:sz w:val="14"/>
          <w:szCs w:val="14"/>
        </w:rPr>
        <w:t>r</w:t>
      </w:r>
      <w:r>
        <w:rPr>
          <w:color w:val="3B3B3B"/>
          <w:spacing w:val="7"/>
          <w:w w:val="98"/>
          <w:sz w:val="14"/>
          <w:szCs w:val="14"/>
        </w:rPr>
        <w:t>w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3B3B3B"/>
          <w:spacing w:val="4"/>
          <w:w w:val="97"/>
          <w:sz w:val="14"/>
          <w:szCs w:val="14"/>
        </w:rPr>
        <w:t>y</w:t>
      </w:r>
      <w:r>
        <w:rPr>
          <w:color w:val="4D4D4D"/>
          <w:spacing w:val="4"/>
          <w:w w:val="108"/>
          <w:sz w:val="14"/>
          <w:szCs w:val="14"/>
        </w:rPr>
        <w:t>s</w:t>
      </w:r>
      <w:r>
        <w:rPr>
          <w:color w:val="646464"/>
          <w:w w:val="77"/>
          <w:sz w:val="14"/>
          <w:szCs w:val="14"/>
        </w:rPr>
        <w:t>.</w:t>
      </w:r>
      <w:r>
        <w:rPr>
          <w:color w:val="646464"/>
          <w:spacing w:val="15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li</w:t>
      </w:r>
      <w:r>
        <w:rPr>
          <w:color w:val="3B3B3B"/>
          <w:spacing w:val="10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3B3B3B"/>
          <w:w w:val="146"/>
          <w:sz w:val="14"/>
          <w:szCs w:val="14"/>
        </w:rPr>
        <w:t>f</w:t>
      </w:r>
      <w:r>
        <w:rPr>
          <w:color w:val="3B3B3B"/>
          <w:spacing w:val="-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up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0"/>
          <w:sz w:val="14"/>
          <w:szCs w:val="14"/>
        </w:rPr>
        <w:t>m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4D4D4D"/>
          <w:sz w:val="14"/>
          <w:szCs w:val="14"/>
        </w:rPr>
        <w:t xml:space="preserve">st              </w:t>
      </w:r>
      <w:r>
        <w:rPr>
          <w:color w:val="4D4D4D"/>
          <w:spacing w:val="4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3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l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spacing w:val="5"/>
          <w:w w:val="103"/>
          <w:sz w:val="14"/>
          <w:szCs w:val="14"/>
        </w:rPr>
        <w:t>v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2"/>
          <w:w w:val="105"/>
          <w:sz w:val="14"/>
          <w:szCs w:val="14"/>
        </w:rPr>
        <w:t>l</w:t>
      </w:r>
      <w:r>
        <w:rPr>
          <w:color w:val="3B3B3B"/>
          <w:w w:val="91"/>
          <w:sz w:val="14"/>
          <w:szCs w:val="14"/>
        </w:rPr>
        <w:t>s</w:t>
      </w:r>
      <w:r>
        <w:rPr>
          <w:color w:val="3B3B3B"/>
          <w:sz w:val="14"/>
          <w:szCs w:val="14"/>
        </w:rPr>
        <w:t xml:space="preserve">            </w:t>
      </w:r>
      <w:r>
        <w:rPr>
          <w:color w:val="3B3B3B"/>
          <w:spacing w:val="-15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5"/>
          <w:w w:val="110"/>
          <w:sz w:val="14"/>
          <w:szCs w:val="14"/>
        </w:rPr>
        <w:t>n</w:t>
      </w:r>
      <w:r>
        <w:rPr>
          <w:color w:val="262626"/>
          <w:spacing w:val="2"/>
          <w:w w:val="93"/>
          <w:sz w:val="14"/>
          <w:szCs w:val="14"/>
        </w:rPr>
        <w:t>t</w:t>
      </w:r>
      <w:r>
        <w:rPr>
          <w:color w:val="3B3B3B"/>
          <w:w w:val="103"/>
          <w:sz w:val="14"/>
          <w:szCs w:val="14"/>
        </w:rPr>
        <w:t>o</w:t>
      </w:r>
    </w:p>
    <w:p w:rsidR="007A7FCA" w:rsidRDefault="00B22999">
      <w:pPr>
        <w:spacing w:before="32"/>
        <w:ind w:left="2183"/>
        <w:rPr>
          <w:sz w:val="14"/>
          <w:szCs w:val="14"/>
        </w:rPr>
      </w:pPr>
      <w:r>
        <w:rPr>
          <w:color w:val="3B3B3B"/>
          <w:spacing w:val="4"/>
          <w:sz w:val="14"/>
          <w:szCs w:val="14"/>
        </w:rPr>
        <w:t>5</w:t>
      </w:r>
      <w:r>
        <w:rPr>
          <w:color w:val="3B3B3B"/>
          <w:spacing w:val="5"/>
          <w:sz w:val="14"/>
          <w:szCs w:val="14"/>
        </w:rPr>
        <w:t>3</w:t>
      </w:r>
      <w:r>
        <w:rPr>
          <w:color w:val="4D4D4D"/>
          <w:spacing w:val="4"/>
          <w:sz w:val="14"/>
          <w:szCs w:val="14"/>
        </w:rPr>
        <w:t>1</w:t>
      </w:r>
      <w:r>
        <w:rPr>
          <w:color w:val="4D4D4D"/>
          <w:spacing w:val="5"/>
          <w:sz w:val="14"/>
          <w:szCs w:val="14"/>
        </w:rPr>
        <w:t>3</w:t>
      </w:r>
      <w:r>
        <w:rPr>
          <w:color w:val="777777"/>
          <w:spacing w:val="2"/>
          <w:sz w:val="14"/>
          <w:szCs w:val="14"/>
        </w:rPr>
        <w:t>.</w:t>
      </w:r>
      <w:r>
        <w:rPr>
          <w:color w:val="4D4D4D"/>
          <w:sz w:val="14"/>
          <w:szCs w:val="14"/>
        </w:rPr>
        <w:t>2</w:t>
      </w:r>
      <w:r>
        <w:rPr>
          <w:color w:val="4D4D4D"/>
          <w:spacing w:val="7"/>
          <w:sz w:val="14"/>
          <w:szCs w:val="14"/>
        </w:rPr>
        <w:t>.</w:t>
      </w:r>
      <w:r>
        <w:rPr>
          <w:color w:val="3B3B3B"/>
          <w:spacing w:val="5"/>
          <w:sz w:val="14"/>
          <w:szCs w:val="14"/>
        </w:rPr>
        <w:t>9</w:t>
      </w:r>
      <w:r>
        <w:rPr>
          <w:color w:val="4D4D4D"/>
          <w:sz w:val="14"/>
          <w:szCs w:val="14"/>
        </w:rPr>
        <w:t xml:space="preserve">,                  </w:t>
      </w:r>
      <w:r>
        <w:rPr>
          <w:color w:val="4D4D4D"/>
          <w:spacing w:val="7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u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z w:val="14"/>
          <w:szCs w:val="14"/>
        </w:rPr>
        <w:t>s</w:t>
      </w:r>
      <w:r>
        <w:rPr>
          <w:color w:val="4D4D4D"/>
          <w:spacing w:val="21"/>
          <w:sz w:val="14"/>
          <w:szCs w:val="14"/>
        </w:rPr>
        <w:t xml:space="preserve"> </w:t>
      </w:r>
      <w:r>
        <w:rPr>
          <w:color w:val="3B3B3B"/>
          <w:spacing w:val="2"/>
          <w:w w:val="92"/>
          <w:sz w:val="14"/>
          <w:szCs w:val="14"/>
        </w:rPr>
        <w:t>i</w:t>
      </w:r>
      <w:r>
        <w:rPr>
          <w:color w:val="3B3B3B"/>
          <w:w w:val="92"/>
          <w:sz w:val="14"/>
          <w:szCs w:val="14"/>
        </w:rPr>
        <w:t>s</w:t>
      </w:r>
      <w:r>
        <w:rPr>
          <w:color w:val="3B3B3B"/>
          <w:spacing w:val="19"/>
          <w:w w:val="92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h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262626"/>
          <w:spacing w:val="3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r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262626"/>
          <w:sz w:val="14"/>
          <w:szCs w:val="14"/>
        </w:rPr>
        <w:t>d</w:t>
      </w:r>
      <w:r>
        <w:rPr>
          <w:color w:val="262626"/>
          <w:spacing w:val="33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ba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t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3B3B3B"/>
          <w:sz w:val="14"/>
          <w:szCs w:val="14"/>
        </w:rPr>
        <w:t>ry</w:t>
      </w:r>
      <w:r>
        <w:rPr>
          <w:color w:val="3B3B3B"/>
          <w:spacing w:val="21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bac</w:t>
      </w:r>
      <w:r>
        <w:rPr>
          <w:color w:val="3B3B3B"/>
          <w:sz w:val="14"/>
          <w:szCs w:val="14"/>
        </w:rPr>
        <w:t>k</w:t>
      </w:r>
      <w:r>
        <w:rPr>
          <w:color w:val="3B3B3B"/>
          <w:spacing w:val="9"/>
          <w:sz w:val="14"/>
          <w:szCs w:val="14"/>
        </w:rPr>
        <w:t>u</w:t>
      </w:r>
      <w:r>
        <w:rPr>
          <w:color w:val="262626"/>
          <w:sz w:val="14"/>
          <w:szCs w:val="14"/>
        </w:rPr>
        <w:t>p</w:t>
      </w:r>
      <w:r>
        <w:rPr>
          <w:color w:val="262626"/>
          <w:sz w:val="14"/>
          <w:szCs w:val="14"/>
        </w:rPr>
        <w:t xml:space="preserve">                                                                                                            </w:t>
      </w:r>
      <w:r>
        <w:rPr>
          <w:color w:val="262626"/>
          <w:spacing w:val="22"/>
          <w:sz w:val="14"/>
          <w:szCs w:val="14"/>
        </w:rPr>
        <w:t xml:space="preserve"> </w:t>
      </w:r>
      <w:proofErr w:type="gramStart"/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5"/>
          <w:w w:val="110"/>
          <w:sz w:val="14"/>
          <w:szCs w:val="14"/>
        </w:rPr>
        <w:t>v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262626"/>
          <w:w w:val="81"/>
          <w:sz w:val="14"/>
          <w:szCs w:val="14"/>
        </w:rPr>
        <w:t>l</w:t>
      </w:r>
      <w:r>
        <w:rPr>
          <w:color w:val="262626"/>
          <w:sz w:val="14"/>
          <w:szCs w:val="14"/>
        </w:rPr>
        <w:t xml:space="preserve"> </w:t>
      </w:r>
      <w:r>
        <w:rPr>
          <w:color w:val="262626"/>
          <w:spacing w:val="-15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262626"/>
          <w:sz w:val="14"/>
          <w:szCs w:val="14"/>
        </w:rPr>
        <w:t>d</w:t>
      </w:r>
      <w:proofErr w:type="gramEnd"/>
      <w:r>
        <w:rPr>
          <w:color w:val="262626"/>
          <w:spacing w:val="14"/>
          <w:sz w:val="14"/>
          <w:szCs w:val="14"/>
        </w:rPr>
        <w:t xml:space="preserve"> </w:t>
      </w:r>
      <w:r>
        <w:rPr>
          <w:color w:val="262626"/>
          <w:spacing w:val="2"/>
          <w:w w:val="81"/>
          <w:sz w:val="14"/>
          <w:szCs w:val="14"/>
        </w:rPr>
        <w:t>l</w:t>
      </w:r>
      <w:r>
        <w:rPr>
          <w:color w:val="3B3B3B"/>
          <w:spacing w:val="5"/>
          <w:w w:val="110"/>
          <w:sz w:val="14"/>
          <w:szCs w:val="14"/>
        </w:rPr>
        <w:t>o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262626"/>
          <w:w w:val="105"/>
          <w:sz w:val="14"/>
          <w:szCs w:val="14"/>
        </w:rPr>
        <w:t>t</w:t>
      </w:r>
      <w:r>
        <w:rPr>
          <w:color w:val="262626"/>
          <w:spacing w:val="15"/>
          <w:sz w:val="14"/>
          <w:szCs w:val="14"/>
        </w:rPr>
        <w:t xml:space="preserve"> </w:t>
      </w:r>
      <w:r>
        <w:rPr>
          <w:color w:val="3B3B3B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3B3B3B"/>
          <w:spacing w:val="4"/>
          <w:w w:val="97"/>
          <w:sz w:val="14"/>
          <w:szCs w:val="14"/>
        </w:rPr>
        <w:t>v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w w:val="81"/>
          <w:sz w:val="14"/>
          <w:szCs w:val="14"/>
        </w:rPr>
        <w:t>l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6"/>
          <w:w w:val="115"/>
          <w:sz w:val="14"/>
          <w:szCs w:val="14"/>
        </w:rPr>
        <w:t>o</w:t>
      </w:r>
      <w:r>
        <w:rPr>
          <w:color w:val="4D4D4D"/>
          <w:w w:val="115"/>
          <w:sz w:val="14"/>
          <w:szCs w:val="14"/>
        </w:rPr>
        <w:t>f</w:t>
      </w:r>
      <w:r>
        <w:rPr>
          <w:color w:val="4D4D4D"/>
          <w:spacing w:val="-12"/>
          <w:w w:val="115"/>
          <w:sz w:val="14"/>
          <w:szCs w:val="14"/>
        </w:rPr>
        <w:t xml:space="preserve"> </w:t>
      </w:r>
      <w:r>
        <w:rPr>
          <w:color w:val="4D4D4D"/>
          <w:spacing w:val="3"/>
          <w:w w:val="115"/>
          <w:sz w:val="14"/>
          <w:szCs w:val="14"/>
        </w:rPr>
        <w:t>s</w:t>
      </w:r>
      <w:r>
        <w:rPr>
          <w:color w:val="262626"/>
          <w:spacing w:val="2"/>
          <w:w w:val="105"/>
          <w:sz w:val="14"/>
          <w:szCs w:val="14"/>
        </w:rPr>
        <w:t>t</w:t>
      </w:r>
      <w:r>
        <w:rPr>
          <w:color w:val="3B3B3B"/>
          <w:spacing w:val="4"/>
          <w:w w:val="109"/>
          <w:sz w:val="14"/>
          <w:szCs w:val="14"/>
        </w:rPr>
        <w:t>a</w:t>
      </w:r>
      <w:r>
        <w:rPr>
          <w:color w:val="3B3B3B"/>
          <w:spacing w:val="2"/>
          <w:w w:val="93"/>
          <w:sz w:val="14"/>
          <w:szCs w:val="14"/>
        </w:rPr>
        <w:t>i</w:t>
      </w:r>
      <w:r>
        <w:rPr>
          <w:color w:val="3B3B3B"/>
          <w:w w:val="107"/>
          <w:sz w:val="14"/>
          <w:szCs w:val="14"/>
        </w:rPr>
        <w:t>r</w:t>
      </w:r>
      <w:r>
        <w:rPr>
          <w:color w:val="3B3B3B"/>
          <w:spacing w:val="10"/>
          <w:w w:val="107"/>
          <w:sz w:val="14"/>
          <w:szCs w:val="14"/>
        </w:rPr>
        <w:t>w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w w:val="99"/>
          <w:sz w:val="14"/>
          <w:szCs w:val="14"/>
        </w:rPr>
        <w:t>l</w:t>
      </w:r>
      <w:r>
        <w:rPr>
          <w:color w:val="3B3B3B"/>
          <w:spacing w:val="5"/>
          <w:w w:val="99"/>
          <w:sz w:val="14"/>
          <w:szCs w:val="14"/>
        </w:rPr>
        <w:t>l</w:t>
      </w:r>
      <w:r>
        <w:rPr>
          <w:color w:val="777777"/>
          <w:w w:val="77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</w:t>
      </w:r>
      <w:r>
        <w:rPr>
          <w:color w:val="777777"/>
          <w:spacing w:val="4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5"/>
          <w:sz w:val="14"/>
          <w:szCs w:val="14"/>
        </w:rPr>
        <w:t>b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4D4D4D"/>
          <w:spacing w:val="4"/>
          <w:sz w:val="14"/>
          <w:szCs w:val="14"/>
        </w:rPr>
        <w:t>v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2"/>
          <w:w w:val="97"/>
          <w:sz w:val="14"/>
          <w:szCs w:val="14"/>
        </w:rPr>
        <w:t>l</w:t>
      </w:r>
      <w:r>
        <w:rPr>
          <w:color w:val="3B3B3B"/>
          <w:spacing w:val="4"/>
          <w:w w:val="97"/>
          <w:sz w:val="14"/>
          <w:szCs w:val="14"/>
        </w:rPr>
        <w:t>e</w:t>
      </w:r>
      <w:r>
        <w:rPr>
          <w:color w:val="3B3B3B"/>
          <w:spacing w:val="5"/>
          <w:w w:val="97"/>
          <w:sz w:val="14"/>
          <w:szCs w:val="14"/>
        </w:rPr>
        <w:t>v</w:t>
      </w:r>
      <w:r>
        <w:rPr>
          <w:color w:val="3B3B3B"/>
          <w:spacing w:val="4"/>
          <w:w w:val="97"/>
          <w:sz w:val="14"/>
          <w:szCs w:val="14"/>
        </w:rPr>
        <w:t>e</w:t>
      </w:r>
      <w:r>
        <w:rPr>
          <w:color w:val="3B3B3B"/>
          <w:w w:val="97"/>
          <w:sz w:val="14"/>
          <w:szCs w:val="14"/>
        </w:rPr>
        <w:t xml:space="preserve">l   </w:t>
      </w:r>
      <w:r>
        <w:rPr>
          <w:color w:val="3B3B3B"/>
          <w:spacing w:val="32"/>
          <w:w w:val="97"/>
          <w:sz w:val="14"/>
          <w:szCs w:val="14"/>
        </w:rPr>
        <w:t xml:space="preserve"> </w:t>
      </w:r>
      <w:r>
        <w:rPr>
          <w:color w:val="4D4D4D"/>
          <w:spacing w:val="4"/>
          <w:w w:val="109"/>
          <w:sz w:val="14"/>
          <w:szCs w:val="14"/>
        </w:rPr>
        <w:t>c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262626"/>
          <w:spacing w:val="6"/>
          <w:sz w:val="14"/>
          <w:szCs w:val="14"/>
        </w:rPr>
        <w:t>m</w:t>
      </w:r>
      <w:r>
        <w:rPr>
          <w:color w:val="3B3B3B"/>
          <w:spacing w:val="7"/>
          <w:w w:val="108"/>
          <w:sz w:val="14"/>
          <w:szCs w:val="14"/>
        </w:rPr>
        <w:t>m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3B3B3B"/>
          <w:w w:val="103"/>
          <w:sz w:val="14"/>
          <w:szCs w:val="14"/>
        </w:rPr>
        <w:t>n</w:t>
      </w:r>
    </w:p>
    <w:p w:rsidR="007A7FCA" w:rsidRDefault="00B22999">
      <w:pPr>
        <w:spacing w:before="36" w:line="284" w:lineRule="auto"/>
        <w:ind w:left="9590" w:right="1736" w:hanging="7406"/>
        <w:rPr>
          <w:sz w:val="14"/>
          <w:szCs w:val="14"/>
        </w:rPr>
      </w:pPr>
      <w:r>
        <w:rPr>
          <w:color w:val="3B3B3B"/>
          <w:spacing w:val="4"/>
          <w:w w:val="90"/>
          <w:sz w:val="14"/>
          <w:szCs w:val="14"/>
        </w:rPr>
        <w:t>5</w:t>
      </w:r>
      <w:r>
        <w:rPr>
          <w:color w:val="3B3B3B"/>
          <w:spacing w:val="5"/>
          <w:w w:val="116"/>
          <w:sz w:val="14"/>
          <w:szCs w:val="14"/>
        </w:rPr>
        <w:t>3</w:t>
      </w:r>
      <w:r>
        <w:rPr>
          <w:color w:val="3B3B3B"/>
          <w:w w:val="103"/>
          <w:sz w:val="14"/>
          <w:szCs w:val="14"/>
        </w:rPr>
        <w:t>1</w:t>
      </w:r>
      <w:r>
        <w:rPr>
          <w:color w:val="3B3B3B"/>
          <w:spacing w:val="9"/>
          <w:w w:val="103"/>
          <w:sz w:val="14"/>
          <w:szCs w:val="14"/>
        </w:rPr>
        <w:t>3</w:t>
      </w:r>
      <w:r>
        <w:rPr>
          <w:color w:val="3B3B3B"/>
          <w:spacing w:val="2"/>
          <w:w w:val="90"/>
          <w:sz w:val="14"/>
          <w:szCs w:val="14"/>
        </w:rPr>
        <w:t>.</w:t>
      </w:r>
      <w:r>
        <w:rPr>
          <w:color w:val="3B3B3B"/>
          <w:spacing w:val="5"/>
          <w:w w:val="110"/>
          <w:sz w:val="14"/>
          <w:szCs w:val="14"/>
        </w:rPr>
        <w:t>2</w:t>
      </w:r>
      <w:r>
        <w:rPr>
          <w:color w:val="777777"/>
          <w:spacing w:val="3"/>
          <w:w w:val="129"/>
          <w:sz w:val="14"/>
          <w:szCs w:val="14"/>
        </w:rPr>
        <w:t>.</w:t>
      </w:r>
      <w:r>
        <w:rPr>
          <w:color w:val="262626"/>
          <w:spacing w:val="4"/>
          <w:w w:val="97"/>
          <w:sz w:val="14"/>
          <w:szCs w:val="14"/>
        </w:rPr>
        <w:t>1</w:t>
      </w:r>
      <w:r>
        <w:rPr>
          <w:color w:val="262626"/>
          <w:w w:val="64"/>
          <w:sz w:val="14"/>
          <w:szCs w:val="14"/>
        </w:rPr>
        <w:t>1</w:t>
      </w:r>
      <w:r>
        <w:rPr>
          <w:color w:val="262626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color w:val="262626"/>
          <w:spacing w:val="-1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3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7"/>
          <w:sz w:val="14"/>
          <w:szCs w:val="14"/>
        </w:rPr>
        <w:t>i</w:t>
      </w:r>
      <w:r>
        <w:rPr>
          <w:color w:val="4D4D4D"/>
          <w:spacing w:val="3"/>
          <w:sz w:val="14"/>
          <w:szCs w:val="14"/>
        </w:rPr>
        <w:t>t</w:t>
      </w:r>
      <w:r>
        <w:rPr>
          <w:color w:val="4D4D4D"/>
          <w:sz w:val="14"/>
          <w:szCs w:val="14"/>
        </w:rPr>
        <w:t>,</w:t>
      </w:r>
      <w:r>
        <w:rPr>
          <w:color w:val="4D4D4D"/>
          <w:spacing w:val="2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s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24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ea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262626"/>
          <w:sz w:val="14"/>
          <w:szCs w:val="14"/>
        </w:rPr>
        <w:t>h</w:t>
      </w:r>
      <w:r>
        <w:rPr>
          <w:color w:val="262626"/>
          <w:spacing w:val="24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oo</w:t>
      </w:r>
      <w:r>
        <w:rPr>
          <w:color w:val="262626"/>
          <w:sz w:val="14"/>
          <w:szCs w:val="14"/>
        </w:rPr>
        <w:t xml:space="preserve">m      </w:t>
      </w:r>
      <w:r>
        <w:rPr>
          <w:color w:val="262626"/>
          <w:spacing w:val="30"/>
          <w:sz w:val="14"/>
          <w:szCs w:val="14"/>
        </w:rPr>
        <w:t xml:space="preserve"> </w:t>
      </w:r>
      <w:r>
        <w:rPr>
          <w:color w:val="4D4D4D"/>
          <w:spacing w:val="6"/>
          <w:w w:val="115"/>
          <w:sz w:val="14"/>
          <w:szCs w:val="14"/>
        </w:rPr>
        <w:t>o</w:t>
      </w:r>
      <w:r>
        <w:rPr>
          <w:color w:val="4D4D4D"/>
          <w:w w:val="115"/>
          <w:sz w:val="14"/>
          <w:szCs w:val="14"/>
        </w:rPr>
        <w:t>f</w:t>
      </w:r>
      <w:r>
        <w:rPr>
          <w:color w:val="4D4D4D"/>
          <w:spacing w:val="-11"/>
          <w:w w:val="11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pacing w:val="5"/>
          <w:sz w:val="14"/>
          <w:szCs w:val="14"/>
        </w:rPr>
        <w:t>x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t</w:t>
      </w:r>
      <w:r>
        <w:rPr>
          <w:color w:val="3B3B3B"/>
          <w:sz w:val="14"/>
          <w:szCs w:val="14"/>
        </w:rPr>
        <w:t xml:space="preserve">            </w:t>
      </w:r>
      <w:r>
        <w:rPr>
          <w:color w:val="3B3B3B"/>
          <w:spacing w:val="11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ar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a </w:t>
      </w:r>
      <w:r>
        <w:rPr>
          <w:color w:val="3B3B3B"/>
          <w:spacing w:val="3"/>
          <w:sz w:val="14"/>
          <w:szCs w:val="14"/>
        </w:rPr>
        <w:t>a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7"/>
          <w:sz w:val="14"/>
          <w:szCs w:val="14"/>
        </w:rPr>
        <w:t>h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26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ac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d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pacing w:val="7"/>
          <w:sz w:val="14"/>
          <w:szCs w:val="14"/>
        </w:rPr>
        <w:t>m</w:t>
      </w:r>
      <w:r>
        <w:rPr>
          <w:color w:val="646464"/>
          <w:sz w:val="14"/>
          <w:szCs w:val="14"/>
        </w:rPr>
        <w:t>,</w:t>
      </w:r>
      <w:r>
        <w:rPr>
          <w:color w:val="646464"/>
          <w:spacing w:val="3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z w:val="14"/>
          <w:szCs w:val="14"/>
        </w:rPr>
        <w:t>n</w:t>
      </w:r>
      <w:r>
        <w:rPr>
          <w:color w:val="262626"/>
          <w:spacing w:val="18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ne</w:t>
      </w:r>
      <w:r>
        <w:rPr>
          <w:color w:val="3B3B3B"/>
          <w:spacing w:val="3"/>
          <w:sz w:val="14"/>
          <w:szCs w:val="14"/>
        </w:rPr>
        <w:t>a</w:t>
      </w:r>
      <w:r>
        <w:rPr>
          <w:color w:val="262626"/>
          <w:sz w:val="14"/>
          <w:szCs w:val="14"/>
        </w:rPr>
        <w:t xml:space="preserve">r       </w:t>
      </w:r>
      <w:r>
        <w:rPr>
          <w:color w:val="262626"/>
          <w:spacing w:val="30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6"/>
          <w:sz w:val="14"/>
          <w:szCs w:val="14"/>
        </w:rPr>
        <w:t>i</w:t>
      </w:r>
      <w:r>
        <w:rPr>
          <w:color w:val="4D4D4D"/>
          <w:spacing w:val="4"/>
          <w:sz w:val="14"/>
          <w:szCs w:val="14"/>
        </w:rPr>
        <w:t>sc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g</w:t>
      </w:r>
      <w:r>
        <w:rPr>
          <w:color w:val="3B3B3B"/>
          <w:sz w:val="14"/>
          <w:szCs w:val="14"/>
        </w:rPr>
        <w:t xml:space="preserve">e       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spacing w:val="4"/>
          <w:w w:val="97"/>
          <w:sz w:val="14"/>
          <w:szCs w:val="14"/>
        </w:rPr>
        <w:t>y</w:t>
      </w:r>
      <w:r>
        <w:rPr>
          <w:color w:val="4D4D4D"/>
          <w:spacing w:val="4"/>
          <w:w w:val="108"/>
          <w:sz w:val="14"/>
          <w:szCs w:val="14"/>
        </w:rPr>
        <w:t>s</w:t>
      </w:r>
      <w:r>
        <w:rPr>
          <w:color w:val="3B3B3B"/>
          <w:spacing w:val="2"/>
          <w:w w:val="93"/>
          <w:sz w:val="14"/>
          <w:szCs w:val="14"/>
        </w:rPr>
        <w:t>t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262626"/>
          <w:w w:val="96"/>
          <w:sz w:val="14"/>
          <w:szCs w:val="14"/>
        </w:rPr>
        <w:t xml:space="preserve">m 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3B3B3B"/>
          <w:spacing w:val="3"/>
          <w:w w:val="95"/>
          <w:sz w:val="14"/>
          <w:szCs w:val="14"/>
        </w:rPr>
        <w:t>c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spacing w:val="3"/>
          <w:w w:val="128"/>
          <w:sz w:val="14"/>
          <w:szCs w:val="14"/>
        </w:rPr>
        <w:t>l</w:t>
      </w:r>
      <w:r>
        <w:rPr>
          <w:color w:val="646464"/>
          <w:spacing w:val="2"/>
          <w:w w:val="93"/>
          <w:sz w:val="14"/>
          <w:szCs w:val="14"/>
        </w:rPr>
        <w:t>i</w:t>
      </w:r>
      <w:r>
        <w:rPr>
          <w:color w:val="3B3B3B"/>
          <w:spacing w:val="5"/>
          <w:w w:val="103"/>
          <w:sz w:val="14"/>
          <w:szCs w:val="14"/>
        </w:rPr>
        <w:t>n</w:t>
      </w:r>
      <w:r>
        <w:rPr>
          <w:color w:val="4D4D4D"/>
          <w:spacing w:val="5"/>
          <w:w w:val="110"/>
          <w:sz w:val="14"/>
          <w:szCs w:val="14"/>
        </w:rPr>
        <w:t>g</w:t>
      </w:r>
      <w:r>
        <w:rPr>
          <w:color w:val="3B3B3B"/>
          <w:w w:val="64"/>
          <w:sz w:val="14"/>
          <w:szCs w:val="14"/>
        </w:rPr>
        <w:t>.</w:t>
      </w:r>
      <w:r>
        <w:rPr>
          <w:color w:val="3B3B3B"/>
          <w:sz w:val="14"/>
          <w:szCs w:val="14"/>
        </w:rPr>
        <w:t xml:space="preserve">  </w:t>
      </w:r>
      <w:r>
        <w:rPr>
          <w:color w:val="3B3B3B"/>
          <w:spacing w:val="-7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20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D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26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o</w:t>
      </w:r>
      <w:r>
        <w:rPr>
          <w:color w:val="3B3B3B"/>
          <w:spacing w:val="5"/>
          <w:w w:val="110"/>
          <w:sz w:val="14"/>
          <w:szCs w:val="14"/>
        </w:rPr>
        <w:t>u</w:t>
      </w:r>
      <w:r>
        <w:rPr>
          <w:color w:val="3B3B3B"/>
          <w:w w:val="107"/>
          <w:sz w:val="14"/>
          <w:szCs w:val="14"/>
        </w:rPr>
        <w:t>t</w:t>
      </w:r>
      <w:r>
        <w:rPr>
          <w:color w:val="3B3B3B"/>
          <w:spacing w:val="6"/>
          <w:w w:val="107"/>
          <w:sz w:val="14"/>
          <w:szCs w:val="14"/>
        </w:rPr>
        <w:t>s</w:t>
      </w:r>
      <w:r>
        <w:rPr>
          <w:color w:val="262626"/>
          <w:spacing w:val="2"/>
          <w:w w:val="81"/>
          <w:sz w:val="14"/>
          <w:szCs w:val="14"/>
        </w:rPr>
        <w:t>i</w:t>
      </w:r>
      <w:r>
        <w:rPr>
          <w:color w:val="3B3B3B"/>
          <w:spacing w:val="5"/>
          <w:w w:val="116"/>
          <w:sz w:val="14"/>
          <w:szCs w:val="14"/>
        </w:rPr>
        <w:t>d</w:t>
      </w:r>
      <w:r>
        <w:rPr>
          <w:color w:val="3B3B3B"/>
          <w:w w:val="95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                                     </w:t>
      </w:r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5"/>
          <w:sz w:val="14"/>
          <w:szCs w:val="14"/>
        </w:rPr>
        <w:t>x</w:t>
      </w:r>
      <w:r>
        <w:rPr>
          <w:color w:val="4D4D4D"/>
          <w:sz w:val="14"/>
          <w:szCs w:val="14"/>
        </w:rPr>
        <w:t>c</w:t>
      </w:r>
      <w:r>
        <w:rPr>
          <w:color w:val="4D4D4D"/>
          <w:spacing w:val="8"/>
          <w:sz w:val="14"/>
          <w:szCs w:val="14"/>
        </w:rPr>
        <w:t>e</w:t>
      </w:r>
      <w:r>
        <w:rPr>
          <w:color w:val="262626"/>
          <w:spacing w:val="5"/>
          <w:sz w:val="14"/>
          <w:szCs w:val="14"/>
        </w:rPr>
        <w:t>p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30"/>
          <w:sz w:val="14"/>
          <w:szCs w:val="14"/>
        </w:rPr>
        <w:t xml:space="preserve"> </w:t>
      </w:r>
      <w:r>
        <w:rPr>
          <w:color w:val="3B3B3B"/>
          <w:spacing w:val="2"/>
          <w:w w:val="81"/>
          <w:sz w:val="14"/>
          <w:szCs w:val="14"/>
        </w:rPr>
        <w:t>i</w:t>
      </w:r>
      <w:r>
        <w:rPr>
          <w:color w:val="3B3B3B"/>
          <w:w w:val="146"/>
          <w:sz w:val="14"/>
          <w:szCs w:val="14"/>
        </w:rPr>
        <w:t xml:space="preserve">f </w:t>
      </w:r>
      <w:r>
        <w:rPr>
          <w:color w:val="262626"/>
          <w:spacing w:val="4"/>
          <w:sz w:val="14"/>
          <w:szCs w:val="14"/>
        </w:rPr>
        <w:t>b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28"/>
          <w:sz w:val="14"/>
          <w:szCs w:val="14"/>
        </w:rPr>
        <w:t xml:space="preserve"> </w:t>
      </w:r>
      <w:proofErr w:type="gramStart"/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7"/>
          <w:sz w:val="14"/>
          <w:szCs w:val="14"/>
        </w:rPr>
        <w:t>i</w:t>
      </w:r>
      <w:r>
        <w:rPr>
          <w:color w:val="3B3B3B"/>
          <w:sz w:val="14"/>
          <w:szCs w:val="14"/>
        </w:rPr>
        <w:t xml:space="preserve">n </w:t>
      </w:r>
      <w:r>
        <w:rPr>
          <w:color w:val="3B3B3B"/>
          <w:spacing w:val="11"/>
          <w:sz w:val="14"/>
          <w:szCs w:val="14"/>
        </w:rPr>
        <w:t xml:space="preserve"> </w:t>
      </w:r>
      <w:r>
        <w:rPr>
          <w:color w:val="3B3B3B"/>
          <w:spacing w:val="-1"/>
          <w:w w:val="60"/>
          <w:sz w:val="16"/>
          <w:szCs w:val="16"/>
        </w:rPr>
        <w:t>L</w:t>
      </w:r>
      <w:r>
        <w:rPr>
          <w:color w:val="262626"/>
          <w:w w:val="60"/>
          <w:sz w:val="16"/>
          <w:szCs w:val="16"/>
        </w:rPr>
        <w:t>O</w:t>
      </w:r>
      <w:proofErr w:type="gramEnd"/>
      <w:r>
        <w:rPr>
          <w:color w:val="262626"/>
          <w:w w:val="60"/>
          <w:sz w:val="16"/>
          <w:szCs w:val="16"/>
        </w:rPr>
        <w:t xml:space="preserve"> </w:t>
      </w:r>
      <w:r>
        <w:rPr>
          <w:color w:val="262626"/>
          <w:spacing w:val="3"/>
          <w:w w:val="60"/>
          <w:sz w:val="16"/>
          <w:szCs w:val="16"/>
        </w:rPr>
        <w:t xml:space="preserve"> </w:t>
      </w:r>
      <w:r>
        <w:rPr>
          <w:color w:val="3B3B3B"/>
          <w:spacing w:val="-11"/>
          <w:w w:val="101"/>
          <w:sz w:val="14"/>
          <w:szCs w:val="14"/>
        </w:rPr>
        <w:t>f</w:t>
      </w:r>
      <w:r>
        <w:rPr>
          <w:color w:val="3B3B3B"/>
          <w:spacing w:val="3"/>
          <w:w w:val="101"/>
          <w:sz w:val="14"/>
          <w:szCs w:val="14"/>
        </w:rPr>
        <w:t>e</w:t>
      </w:r>
      <w:r>
        <w:rPr>
          <w:color w:val="3B3B3B"/>
          <w:spacing w:val="4"/>
          <w:w w:val="101"/>
          <w:sz w:val="14"/>
          <w:szCs w:val="14"/>
        </w:rPr>
        <w:t>e</w:t>
      </w:r>
      <w:r>
        <w:rPr>
          <w:color w:val="3B3B3B"/>
          <w:w w:val="101"/>
          <w:sz w:val="14"/>
          <w:szCs w:val="14"/>
        </w:rPr>
        <w:t xml:space="preserve">t.                                                    </w:t>
      </w:r>
      <w:r>
        <w:rPr>
          <w:color w:val="3B3B3B"/>
          <w:spacing w:val="14"/>
          <w:w w:val="101"/>
          <w:sz w:val="14"/>
          <w:szCs w:val="14"/>
        </w:rPr>
        <w:t xml:space="preserve"> </w:t>
      </w:r>
      <w:r>
        <w:rPr>
          <w:color w:val="3B3B3B"/>
          <w:spacing w:val="3"/>
          <w:w w:val="91"/>
          <w:sz w:val="14"/>
          <w:szCs w:val="14"/>
        </w:rPr>
        <w:t>s</w:t>
      </w:r>
      <w:r>
        <w:rPr>
          <w:color w:val="3B3B3B"/>
          <w:spacing w:val="5"/>
          <w:w w:val="116"/>
          <w:sz w:val="14"/>
          <w:szCs w:val="14"/>
        </w:rPr>
        <w:t>p</w:t>
      </w:r>
      <w:r>
        <w:rPr>
          <w:color w:val="3B3B3B"/>
          <w:w w:val="106"/>
          <w:sz w:val="14"/>
          <w:szCs w:val="14"/>
        </w:rPr>
        <w:t>r</w:t>
      </w:r>
      <w:r>
        <w:rPr>
          <w:color w:val="3B3B3B"/>
          <w:spacing w:val="5"/>
          <w:w w:val="106"/>
          <w:sz w:val="14"/>
          <w:szCs w:val="14"/>
        </w:rPr>
        <w:t>i</w:t>
      </w:r>
      <w:r>
        <w:rPr>
          <w:color w:val="262626"/>
          <w:w w:val="104"/>
          <w:sz w:val="14"/>
          <w:szCs w:val="14"/>
        </w:rPr>
        <w:t>nk</w:t>
      </w:r>
      <w:r>
        <w:rPr>
          <w:color w:val="262626"/>
          <w:spacing w:val="11"/>
          <w:w w:val="104"/>
          <w:sz w:val="14"/>
          <w:szCs w:val="14"/>
        </w:rPr>
        <w:t>l</w:t>
      </w:r>
      <w:r>
        <w:rPr>
          <w:color w:val="3B3B3B"/>
          <w:w w:val="103"/>
          <w:sz w:val="14"/>
          <w:szCs w:val="14"/>
        </w:rPr>
        <w:t>ed</w:t>
      </w:r>
    </w:p>
    <w:p w:rsidR="007A7FCA" w:rsidRDefault="00B22999">
      <w:pPr>
        <w:spacing w:before="4"/>
        <w:ind w:left="124"/>
        <w:rPr>
          <w:sz w:val="14"/>
          <w:szCs w:val="14"/>
        </w:rPr>
      </w:pPr>
      <w:proofErr w:type="gramStart"/>
      <w:r>
        <w:rPr>
          <w:b/>
          <w:color w:val="262626"/>
          <w:spacing w:val="4"/>
          <w:w w:val="93"/>
          <w:position w:val="1"/>
          <w:sz w:val="14"/>
          <w:szCs w:val="14"/>
        </w:rPr>
        <w:t>S</w:t>
      </w:r>
      <w:r>
        <w:rPr>
          <w:b/>
          <w:color w:val="3B3B3B"/>
          <w:spacing w:val="4"/>
          <w:w w:val="109"/>
          <w:position w:val="1"/>
          <w:sz w:val="14"/>
          <w:szCs w:val="14"/>
        </w:rPr>
        <w:t>e</w:t>
      </w:r>
      <w:r>
        <w:rPr>
          <w:b/>
          <w:color w:val="262626"/>
          <w:spacing w:val="5"/>
          <w:w w:val="99"/>
          <w:position w:val="1"/>
          <w:sz w:val="14"/>
          <w:szCs w:val="14"/>
        </w:rPr>
        <w:t>p</w:t>
      </w:r>
      <w:r>
        <w:rPr>
          <w:b/>
          <w:color w:val="3B3B3B"/>
          <w:spacing w:val="4"/>
          <w:w w:val="116"/>
          <w:position w:val="1"/>
          <w:sz w:val="14"/>
          <w:szCs w:val="14"/>
        </w:rPr>
        <w:t>t</w:t>
      </w:r>
      <w:r>
        <w:rPr>
          <w:b/>
          <w:color w:val="3B3B3B"/>
          <w:w w:val="77"/>
          <w:position w:val="1"/>
          <w:sz w:val="14"/>
          <w:szCs w:val="14"/>
        </w:rPr>
        <w:t>,</w:t>
      </w:r>
      <w:r>
        <w:rPr>
          <w:b/>
          <w:color w:val="3B3B3B"/>
          <w:position w:val="1"/>
          <w:sz w:val="14"/>
          <w:szCs w:val="14"/>
        </w:rPr>
        <w:t xml:space="preserve"> </w:t>
      </w:r>
      <w:r>
        <w:rPr>
          <w:b/>
          <w:color w:val="3B3B3B"/>
          <w:spacing w:val="-11"/>
          <w:position w:val="1"/>
          <w:sz w:val="14"/>
          <w:szCs w:val="14"/>
        </w:rPr>
        <w:t xml:space="preserve"> </w:t>
      </w:r>
      <w:r>
        <w:rPr>
          <w:b/>
          <w:color w:val="262626"/>
          <w:spacing w:val="4"/>
          <w:position w:val="1"/>
          <w:sz w:val="14"/>
          <w:szCs w:val="14"/>
        </w:rPr>
        <w:t>1</w:t>
      </w:r>
      <w:r>
        <w:rPr>
          <w:b/>
          <w:color w:val="262626"/>
          <w:spacing w:val="5"/>
          <w:position w:val="1"/>
          <w:sz w:val="14"/>
          <w:szCs w:val="14"/>
        </w:rPr>
        <w:t>99</w:t>
      </w:r>
      <w:r>
        <w:rPr>
          <w:b/>
          <w:color w:val="262626"/>
          <w:spacing w:val="4"/>
          <w:position w:val="1"/>
          <w:sz w:val="14"/>
          <w:szCs w:val="14"/>
        </w:rPr>
        <w:t>7</w:t>
      </w:r>
      <w:proofErr w:type="gramEnd"/>
      <w:r>
        <w:rPr>
          <w:b/>
          <w:color w:val="262626"/>
          <w:position w:val="1"/>
          <w:sz w:val="14"/>
          <w:szCs w:val="14"/>
        </w:rPr>
        <w:t>-</w:t>
      </w:r>
      <w:r>
        <w:rPr>
          <w:b/>
          <w:color w:val="262626"/>
          <w:spacing w:val="19"/>
          <w:position w:val="1"/>
          <w:sz w:val="14"/>
          <w:szCs w:val="14"/>
        </w:rPr>
        <w:t xml:space="preserve"> </w:t>
      </w:r>
      <w:r>
        <w:rPr>
          <w:b/>
          <w:color w:val="262626"/>
          <w:spacing w:val="4"/>
          <w:position w:val="1"/>
          <w:sz w:val="14"/>
          <w:szCs w:val="14"/>
        </w:rPr>
        <w:t>S</w:t>
      </w:r>
      <w:r>
        <w:rPr>
          <w:b/>
          <w:color w:val="3B3B3B"/>
          <w:spacing w:val="4"/>
          <w:position w:val="1"/>
          <w:sz w:val="14"/>
          <w:szCs w:val="14"/>
        </w:rPr>
        <w:t>e</w:t>
      </w:r>
      <w:r>
        <w:rPr>
          <w:b/>
          <w:color w:val="262626"/>
          <w:spacing w:val="6"/>
          <w:position w:val="1"/>
          <w:sz w:val="14"/>
          <w:szCs w:val="14"/>
        </w:rPr>
        <w:t>p</w:t>
      </w:r>
      <w:r>
        <w:rPr>
          <w:b/>
          <w:color w:val="3B3B3B"/>
          <w:position w:val="1"/>
          <w:sz w:val="14"/>
          <w:szCs w:val="14"/>
        </w:rPr>
        <w:t xml:space="preserve">t.    </w:t>
      </w:r>
      <w:r>
        <w:rPr>
          <w:b/>
          <w:color w:val="3B3B3B"/>
          <w:spacing w:val="6"/>
          <w:position w:val="1"/>
          <w:sz w:val="14"/>
          <w:szCs w:val="14"/>
        </w:rPr>
        <w:t xml:space="preserve"> </w:t>
      </w:r>
      <w:r>
        <w:rPr>
          <w:color w:val="262626"/>
          <w:spacing w:val="1"/>
          <w:w w:val="65"/>
          <w:sz w:val="16"/>
          <w:szCs w:val="16"/>
        </w:rPr>
        <w:t>1</w:t>
      </w:r>
      <w:r>
        <w:rPr>
          <w:color w:val="262626"/>
          <w:sz w:val="16"/>
          <w:szCs w:val="16"/>
        </w:rPr>
        <w:t>3</w:t>
      </w:r>
      <w:r>
        <w:rPr>
          <w:color w:val="262626"/>
          <w:spacing w:val="10"/>
          <w:sz w:val="16"/>
          <w:szCs w:val="16"/>
        </w:rPr>
        <w:t xml:space="preserve"> </w:t>
      </w:r>
      <w:r>
        <w:rPr>
          <w:color w:val="262626"/>
          <w:w w:val="104"/>
          <w:sz w:val="16"/>
          <w:szCs w:val="16"/>
        </w:rPr>
        <w:t>or</w:t>
      </w:r>
      <w:r>
        <w:rPr>
          <w:color w:val="262626"/>
          <w:spacing w:val="2"/>
          <w:w w:val="104"/>
          <w:sz w:val="16"/>
          <w:szCs w:val="16"/>
        </w:rPr>
        <w:t xml:space="preserve"> </w:t>
      </w:r>
      <w:proofErr w:type="gramStart"/>
      <w:r>
        <w:rPr>
          <w:b/>
          <w:color w:val="262626"/>
          <w:spacing w:val="7"/>
          <w:sz w:val="14"/>
          <w:szCs w:val="14"/>
        </w:rPr>
        <w:t>m</w:t>
      </w:r>
      <w:r>
        <w:rPr>
          <w:b/>
          <w:color w:val="262626"/>
          <w:spacing w:val="5"/>
          <w:sz w:val="14"/>
          <w:szCs w:val="14"/>
        </w:rPr>
        <w:t>o</w:t>
      </w:r>
      <w:r>
        <w:rPr>
          <w:b/>
          <w:color w:val="262626"/>
          <w:spacing w:val="4"/>
          <w:sz w:val="14"/>
          <w:szCs w:val="14"/>
        </w:rPr>
        <w:t>r</w:t>
      </w:r>
      <w:r>
        <w:rPr>
          <w:b/>
          <w:color w:val="262626"/>
          <w:sz w:val="14"/>
          <w:szCs w:val="14"/>
        </w:rPr>
        <w:t xml:space="preserve">e </w:t>
      </w:r>
      <w:r>
        <w:rPr>
          <w:b/>
          <w:color w:val="262626"/>
          <w:spacing w:val="31"/>
          <w:sz w:val="14"/>
          <w:szCs w:val="14"/>
        </w:rPr>
        <w:t xml:space="preserve"> </w:t>
      </w:r>
      <w:r>
        <w:rPr>
          <w:color w:val="3B3B3B"/>
          <w:spacing w:val="8"/>
          <w:sz w:val="14"/>
          <w:szCs w:val="14"/>
        </w:rPr>
        <w:t>M</w:t>
      </w:r>
      <w:r>
        <w:rPr>
          <w:color w:val="3B3B3B"/>
          <w:spacing w:val="7"/>
          <w:sz w:val="14"/>
          <w:szCs w:val="14"/>
        </w:rPr>
        <w:t>G</w:t>
      </w:r>
      <w:r>
        <w:rPr>
          <w:color w:val="3B3B3B"/>
          <w:sz w:val="14"/>
          <w:szCs w:val="14"/>
        </w:rPr>
        <w:t>L</w:t>
      </w:r>
      <w:proofErr w:type="gramEnd"/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3B3B3B"/>
          <w:spacing w:val="6"/>
          <w:w w:val="97"/>
          <w:sz w:val="14"/>
          <w:szCs w:val="14"/>
        </w:rPr>
        <w:t>C</w:t>
      </w:r>
      <w:r>
        <w:rPr>
          <w:color w:val="262626"/>
          <w:spacing w:val="7"/>
          <w:w w:val="112"/>
          <w:sz w:val="14"/>
          <w:szCs w:val="14"/>
        </w:rPr>
        <w:t>H</w:t>
      </w:r>
      <w:r>
        <w:rPr>
          <w:color w:val="262626"/>
          <w:spacing w:val="4"/>
          <w:w w:val="77"/>
          <w:sz w:val="14"/>
          <w:szCs w:val="14"/>
        </w:rPr>
        <w:t>1</w:t>
      </w:r>
      <w:r>
        <w:rPr>
          <w:color w:val="3B3B3B"/>
          <w:spacing w:val="5"/>
          <w:w w:val="123"/>
          <w:sz w:val="14"/>
          <w:szCs w:val="14"/>
        </w:rPr>
        <w:t>4</w:t>
      </w:r>
      <w:r>
        <w:rPr>
          <w:color w:val="3B3B3B"/>
          <w:w w:val="97"/>
          <w:sz w:val="14"/>
          <w:szCs w:val="14"/>
        </w:rPr>
        <w:t>8</w:t>
      </w:r>
      <w:r>
        <w:rPr>
          <w:color w:val="3B3B3B"/>
          <w:sz w:val="14"/>
          <w:szCs w:val="14"/>
        </w:rPr>
        <w:t xml:space="preserve">           </w:t>
      </w:r>
      <w:r>
        <w:rPr>
          <w:color w:val="3B3B3B"/>
          <w:spacing w:val="-8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>e</w:t>
      </w:r>
      <w:r>
        <w:rPr>
          <w:color w:val="4D4D4D"/>
          <w:spacing w:val="15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262626"/>
          <w:spacing w:val="7"/>
          <w:sz w:val="14"/>
          <w:szCs w:val="14"/>
        </w:rPr>
        <w:t>m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 xml:space="preserve">t </w:t>
      </w:r>
      <w:r>
        <w:rPr>
          <w:color w:val="3B3B3B"/>
          <w:spacing w:val="4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5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r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8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 xml:space="preserve">arm </w:t>
      </w:r>
      <w:r>
        <w:rPr>
          <w:color w:val="3B3B3B"/>
          <w:spacing w:val="32"/>
          <w:sz w:val="14"/>
          <w:szCs w:val="14"/>
        </w:rPr>
        <w:t xml:space="preserve"> </w:t>
      </w:r>
      <w:r>
        <w:rPr>
          <w:color w:val="3B3B3B"/>
          <w:spacing w:val="3"/>
          <w:w w:val="91"/>
          <w:sz w:val="14"/>
          <w:szCs w:val="14"/>
        </w:rPr>
        <w:t>s</w:t>
      </w:r>
      <w:r>
        <w:rPr>
          <w:color w:val="3B3B3B"/>
          <w:spacing w:val="4"/>
          <w:w w:val="97"/>
          <w:sz w:val="14"/>
          <w:szCs w:val="14"/>
        </w:rPr>
        <w:t>y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3"/>
          <w:w w:val="117"/>
          <w:sz w:val="14"/>
          <w:szCs w:val="14"/>
        </w:rPr>
        <w:t>t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spacing w:val="7"/>
          <w:w w:val="104"/>
          <w:sz w:val="14"/>
          <w:szCs w:val="14"/>
        </w:rPr>
        <w:t>m</w:t>
      </w:r>
      <w:r>
        <w:rPr>
          <w:color w:val="777777"/>
          <w:w w:val="77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</w:t>
      </w:r>
      <w:r>
        <w:rPr>
          <w:color w:val="777777"/>
          <w:spacing w:val="-2"/>
          <w:sz w:val="14"/>
          <w:szCs w:val="14"/>
        </w:rPr>
        <w:t xml:space="preserve"> </w:t>
      </w:r>
      <w:r>
        <w:rPr>
          <w:color w:val="262626"/>
          <w:spacing w:val="6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s              </w:t>
      </w:r>
      <w:r>
        <w:rPr>
          <w:color w:val="3B3B3B"/>
          <w:spacing w:val="2"/>
          <w:sz w:val="14"/>
          <w:szCs w:val="14"/>
        </w:rPr>
        <w:t xml:space="preserve"> </w:t>
      </w:r>
      <w:proofErr w:type="gramStart"/>
      <w:r>
        <w:rPr>
          <w:color w:val="262626"/>
          <w:spacing w:val="4"/>
          <w:sz w:val="14"/>
          <w:szCs w:val="14"/>
        </w:rPr>
        <w:t>P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5"/>
          <w:sz w:val="14"/>
          <w:szCs w:val="14"/>
        </w:rPr>
        <w:t>i</w:t>
      </w:r>
      <w:r>
        <w:rPr>
          <w:color w:val="3B3B3B"/>
          <w:sz w:val="14"/>
          <w:szCs w:val="14"/>
        </w:rPr>
        <w:t xml:space="preserve">c </w:t>
      </w:r>
      <w:r>
        <w:rPr>
          <w:color w:val="3B3B3B"/>
          <w:spacing w:val="8"/>
          <w:sz w:val="14"/>
          <w:szCs w:val="14"/>
        </w:rPr>
        <w:t xml:space="preserve"> </w:t>
      </w:r>
      <w:r>
        <w:rPr>
          <w:color w:val="4D4D4D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7"/>
          <w:sz w:val="14"/>
          <w:szCs w:val="14"/>
        </w:rPr>
        <w:t>i</w:t>
      </w:r>
      <w:r>
        <w:rPr>
          <w:color w:val="262626"/>
          <w:sz w:val="14"/>
          <w:szCs w:val="14"/>
        </w:rPr>
        <w:t>n</w:t>
      </w:r>
      <w:proofErr w:type="gramEnd"/>
      <w:r>
        <w:rPr>
          <w:color w:val="262626"/>
          <w:spacing w:val="21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2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6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 xml:space="preserve"> </w:t>
      </w:r>
      <w:r>
        <w:rPr>
          <w:color w:val="3B3B3B"/>
          <w:spacing w:val="6"/>
          <w:w w:val="111"/>
          <w:sz w:val="14"/>
          <w:szCs w:val="14"/>
        </w:rPr>
        <w:t>o</w:t>
      </w:r>
      <w:r>
        <w:rPr>
          <w:color w:val="3B3B3B"/>
          <w:w w:val="111"/>
          <w:sz w:val="14"/>
          <w:szCs w:val="14"/>
        </w:rPr>
        <w:t>f</w:t>
      </w:r>
      <w:r>
        <w:rPr>
          <w:color w:val="3B3B3B"/>
          <w:spacing w:val="-6"/>
          <w:w w:val="111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k</w:t>
      </w:r>
      <w:r>
        <w:rPr>
          <w:color w:val="3B3B3B"/>
          <w:spacing w:val="6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n  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Lobb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646464"/>
          <w:sz w:val="14"/>
          <w:szCs w:val="14"/>
        </w:rPr>
        <w:t>,</w:t>
      </w:r>
      <w:r>
        <w:rPr>
          <w:color w:val="646464"/>
          <w:spacing w:val="2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13"/>
          <w:sz w:val="14"/>
          <w:szCs w:val="14"/>
        </w:rPr>
        <w:t>m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4"/>
          <w:w w:val="102"/>
          <w:sz w:val="14"/>
          <w:szCs w:val="14"/>
        </w:rPr>
        <w:t>c</w:t>
      </w:r>
      <w:r>
        <w:rPr>
          <w:color w:val="4D4D4D"/>
          <w:spacing w:val="4"/>
          <w:w w:val="97"/>
          <w:sz w:val="14"/>
          <w:szCs w:val="14"/>
        </w:rPr>
        <w:t>o</w:t>
      </w:r>
      <w:r>
        <w:rPr>
          <w:color w:val="3B3B3B"/>
          <w:w w:val="106"/>
          <w:sz w:val="14"/>
          <w:szCs w:val="14"/>
        </w:rPr>
        <w:t>rr</w:t>
      </w:r>
      <w:r>
        <w:rPr>
          <w:color w:val="3B3B3B"/>
          <w:spacing w:val="9"/>
          <w:w w:val="106"/>
          <w:sz w:val="14"/>
          <w:szCs w:val="14"/>
        </w:rPr>
        <w:t>i</w:t>
      </w:r>
      <w:r>
        <w:rPr>
          <w:color w:val="3B3B3B"/>
          <w:spacing w:val="5"/>
          <w:w w:val="103"/>
          <w:sz w:val="14"/>
          <w:szCs w:val="14"/>
        </w:rPr>
        <w:t>d</w:t>
      </w:r>
      <w:r>
        <w:rPr>
          <w:color w:val="3B3B3B"/>
          <w:spacing w:val="5"/>
          <w:w w:val="110"/>
          <w:sz w:val="14"/>
          <w:szCs w:val="14"/>
        </w:rPr>
        <w:t>o</w:t>
      </w:r>
      <w:r>
        <w:rPr>
          <w:color w:val="4D4D4D"/>
          <w:w w:val="107"/>
          <w:sz w:val="14"/>
          <w:szCs w:val="14"/>
        </w:rPr>
        <w:t>r</w:t>
      </w:r>
      <w:r>
        <w:rPr>
          <w:color w:val="4D4D4D"/>
          <w:spacing w:val="7"/>
          <w:w w:val="107"/>
          <w:sz w:val="14"/>
          <w:szCs w:val="14"/>
        </w:rPr>
        <w:t>s</w:t>
      </w:r>
      <w:r>
        <w:rPr>
          <w:color w:val="777777"/>
          <w:w w:val="77"/>
          <w:sz w:val="14"/>
          <w:szCs w:val="14"/>
        </w:rPr>
        <w:t>,</w:t>
      </w:r>
      <w:r>
        <w:rPr>
          <w:color w:val="777777"/>
          <w:sz w:val="14"/>
          <w:szCs w:val="14"/>
        </w:rPr>
        <w:t xml:space="preserve"> </w:t>
      </w:r>
      <w:r>
        <w:rPr>
          <w:color w:val="777777"/>
          <w:spacing w:val="-15"/>
          <w:sz w:val="14"/>
          <w:szCs w:val="14"/>
        </w:rPr>
        <w:t xml:space="preserve"> </w:t>
      </w:r>
      <w:r>
        <w:rPr>
          <w:color w:val="262626"/>
          <w:spacing w:val="5"/>
          <w:sz w:val="14"/>
          <w:szCs w:val="14"/>
        </w:rPr>
        <w:t>h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z w:val="14"/>
          <w:szCs w:val="14"/>
        </w:rPr>
        <w:t>l</w:t>
      </w:r>
      <w:r>
        <w:rPr>
          <w:color w:val="3B3B3B"/>
          <w:spacing w:val="5"/>
          <w:sz w:val="14"/>
          <w:szCs w:val="14"/>
        </w:rPr>
        <w:t>l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4D4D4D"/>
          <w:spacing w:val="5"/>
          <w:sz w:val="14"/>
          <w:szCs w:val="14"/>
        </w:rPr>
        <w:t>y</w:t>
      </w:r>
      <w:r>
        <w:rPr>
          <w:color w:val="4D4D4D"/>
          <w:sz w:val="14"/>
          <w:szCs w:val="14"/>
        </w:rPr>
        <w:t xml:space="preserve">s           </w:t>
      </w:r>
      <w:r>
        <w:rPr>
          <w:color w:val="4D4D4D"/>
          <w:spacing w:val="9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 xml:space="preserve">s          </w:t>
      </w:r>
      <w:r>
        <w:rPr>
          <w:color w:val="4D4D4D"/>
          <w:spacing w:val="6"/>
          <w:sz w:val="14"/>
          <w:szCs w:val="14"/>
        </w:rPr>
        <w:t xml:space="preserve"> </w:t>
      </w:r>
      <w:proofErr w:type="spellStart"/>
      <w:r>
        <w:rPr>
          <w:color w:val="3B3B3B"/>
          <w:spacing w:val="7"/>
          <w:sz w:val="14"/>
          <w:szCs w:val="14"/>
        </w:rPr>
        <w:t>Y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3"/>
          <w:sz w:val="14"/>
          <w:szCs w:val="14"/>
        </w:rPr>
        <w:t>s</w:t>
      </w:r>
      <w:proofErr w:type="spellEnd"/>
      <w:r>
        <w:rPr>
          <w:color w:val="646464"/>
          <w:sz w:val="14"/>
          <w:szCs w:val="14"/>
        </w:rPr>
        <w:t>,</w:t>
      </w:r>
      <w:r>
        <w:rPr>
          <w:color w:val="646464"/>
          <w:spacing w:val="20"/>
          <w:sz w:val="14"/>
          <w:szCs w:val="14"/>
        </w:rPr>
        <w:t xml:space="preserve"> 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d        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3B3B3B"/>
          <w:spacing w:val="7"/>
          <w:sz w:val="14"/>
          <w:szCs w:val="14"/>
        </w:rPr>
        <w:t>Y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 xml:space="preserve">s                 </w:t>
      </w:r>
      <w:r>
        <w:rPr>
          <w:color w:val="4D4D4D"/>
          <w:spacing w:val="1"/>
          <w:sz w:val="14"/>
          <w:szCs w:val="14"/>
        </w:rPr>
        <w:t xml:space="preserve"> </w:t>
      </w:r>
      <w:proofErr w:type="spellStart"/>
      <w:r>
        <w:rPr>
          <w:color w:val="3B3B3B"/>
          <w:spacing w:val="7"/>
          <w:w w:val="98"/>
          <w:sz w:val="14"/>
          <w:szCs w:val="14"/>
        </w:rPr>
        <w:t>Y</w:t>
      </w:r>
      <w:r>
        <w:rPr>
          <w:color w:val="3B3B3B"/>
          <w:spacing w:val="4"/>
          <w:w w:val="109"/>
          <w:sz w:val="14"/>
          <w:szCs w:val="14"/>
        </w:rPr>
        <w:t>e</w:t>
      </w:r>
      <w:r>
        <w:rPr>
          <w:color w:val="4D4D4D"/>
          <w:sz w:val="14"/>
          <w:szCs w:val="14"/>
        </w:rPr>
        <w:t>s</w:t>
      </w:r>
      <w:proofErr w:type="spellEnd"/>
    </w:p>
    <w:p w:rsidR="007A7FCA" w:rsidRDefault="00B22999">
      <w:pPr>
        <w:spacing w:before="12"/>
        <w:ind w:left="124"/>
        <w:rPr>
          <w:sz w:val="14"/>
          <w:szCs w:val="14"/>
        </w:rPr>
      </w:pPr>
      <w:r>
        <w:rPr>
          <w:b/>
          <w:color w:val="262626"/>
          <w:spacing w:val="2"/>
          <w:sz w:val="14"/>
          <w:szCs w:val="14"/>
        </w:rPr>
        <w:t>2</w:t>
      </w:r>
      <w:r>
        <w:rPr>
          <w:b/>
          <w:color w:val="262626"/>
          <w:spacing w:val="3"/>
          <w:sz w:val="14"/>
          <w:szCs w:val="14"/>
        </w:rPr>
        <w:t>00</w:t>
      </w:r>
      <w:r>
        <w:rPr>
          <w:b/>
          <w:color w:val="262626"/>
          <w:sz w:val="14"/>
          <w:szCs w:val="14"/>
        </w:rPr>
        <w:t xml:space="preserve">8                               </w:t>
      </w:r>
      <w:r>
        <w:rPr>
          <w:b/>
          <w:color w:val="262626"/>
          <w:spacing w:val="33"/>
          <w:sz w:val="14"/>
          <w:szCs w:val="14"/>
        </w:rPr>
        <w:t xml:space="preserve"> </w:t>
      </w:r>
      <w:r>
        <w:rPr>
          <w:color w:val="3B3B3B"/>
          <w:spacing w:val="-3"/>
          <w:sz w:val="16"/>
          <w:szCs w:val="16"/>
        </w:rPr>
        <w:t>U</w:t>
      </w:r>
      <w:r>
        <w:rPr>
          <w:color w:val="3B3B3B"/>
          <w:spacing w:val="-2"/>
          <w:sz w:val="16"/>
          <w:szCs w:val="16"/>
        </w:rPr>
        <w:t>n</w:t>
      </w:r>
      <w:r>
        <w:rPr>
          <w:color w:val="262626"/>
          <w:spacing w:val="-2"/>
          <w:sz w:val="16"/>
          <w:szCs w:val="16"/>
        </w:rPr>
        <w:t>i</w:t>
      </w:r>
      <w:r>
        <w:rPr>
          <w:color w:val="3B3B3B"/>
          <w:sz w:val="16"/>
          <w:szCs w:val="16"/>
        </w:rPr>
        <w:t xml:space="preserve">ts     </w:t>
      </w:r>
      <w:r>
        <w:rPr>
          <w:color w:val="3B3B3B"/>
          <w:spacing w:val="40"/>
          <w:sz w:val="16"/>
          <w:szCs w:val="16"/>
        </w:rPr>
        <w:t xml:space="preserve"> </w:t>
      </w:r>
      <w:r>
        <w:rPr>
          <w:color w:val="3B3B3B"/>
          <w:spacing w:val="5"/>
          <w:sz w:val="14"/>
          <w:szCs w:val="14"/>
        </w:rPr>
        <w:t>$2</w:t>
      </w:r>
      <w:r>
        <w:rPr>
          <w:color w:val="4D4D4D"/>
          <w:spacing w:val="5"/>
          <w:sz w:val="14"/>
          <w:szCs w:val="14"/>
        </w:rPr>
        <w:t>6</w:t>
      </w:r>
      <w:r>
        <w:rPr>
          <w:color w:val="3B3B3B"/>
          <w:spacing w:val="6"/>
          <w:sz w:val="14"/>
          <w:szCs w:val="14"/>
        </w:rPr>
        <w:t>B</w:t>
      </w:r>
      <w:r>
        <w:rPr>
          <w:color w:val="4D4D4D"/>
          <w:sz w:val="14"/>
          <w:szCs w:val="14"/>
        </w:rPr>
        <w:t>;</w:t>
      </w:r>
      <w:r>
        <w:rPr>
          <w:color w:val="4D4D4D"/>
          <w:spacing w:val="26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7</w:t>
      </w:r>
      <w:r>
        <w:rPr>
          <w:color w:val="3B3B3B"/>
          <w:spacing w:val="4"/>
          <w:sz w:val="14"/>
          <w:szCs w:val="14"/>
        </w:rPr>
        <w:t>8</w:t>
      </w:r>
      <w:r>
        <w:rPr>
          <w:color w:val="3B3B3B"/>
          <w:sz w:val="14"/>
          <w:szCs w:val="14"/>
        </w:rPr>
        <w:t>0</w:t>
      </w:r>
      <w:r>
        <w:rPr>
          <w:color w:val="3B3B3B"/>
          <w:spacing w:val="25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 xml:space="preserve">MR     </w:t>
      </w:r>
      <w:r>
        <w:rPr>
          <w:color w:val="3B3B3B"/>
          <w:spacing w:val="1"/>
          <w:sz w:val="14"/>
          <w:szCs w:val="14"/>
        </w:rPr>
        <w:t xml:space="preserve"> </w:t>
      </w:r>
      <w:r>
        <w:rPr>
          <w:color w:val="262626"/>
          <w:spacing w:val="7"/>
          <w:sz w:val="14"/>
          <w:szCs w:val="14"/>
        </w:rPr>
        <w:t>H</w:t>
      </w:r>
      <w:r>
        <w:rPr>
          <w:color w:val="3B3B3B"/>
          <w:spacing w:val="5"/>
          <w:sz w:val="14"/>
          <w:szCs w:val="14"/>
        </w:rPr>
        <w:t>ou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34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f</w:t>
      </w:r>
      <w:r>
        <w:rPr>
          <w:color w:val="3B3B3B"/>
          <w:spacing w:val="5"/>
          <w:sz w:val="14"/>
          <w:szCs w:val="14"/>
        </w:rPr>
        <w:t>i</w:t>
      </w:r>
      <w:r>
        <w:rPr>
          <w:color w:val="3B3B3B"/>
          <w:spacing w:val="4"/>
          <w:sz w:val="14"/>
          <w:szCs w:val="14"/>
        </w:rPr>
        <w:t>r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z w:val="14"/>
          <w:szCs w:val="14"/>
        </w:rPr>
        <w:t>ar</w:t>
      </w:r>
      <w:r>
        <w:rPr>
          <w:color w:val="3B3B3B"/>
          <w:spacing w:val="12"/>
          <w:sz w:val="14"/>
          <w:szCs w:val="14"/>
        </w:rPr>
        <w:t>n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sz w:val="14"/>
          <w:szCs w:val="14"/>
        </w:rPr>
        <w:t>y</w:t>
      </w:r>
      <w:r>
        <w:rPr>
          <w:color w:val="4D4D4D"/>
          <w:spacing w:val="9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 xml:space="preserve">in                                             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 xml:space="preserve">m                                                 </w:t>
      </w:r>
      <w:r>
        <w:rPr>
          <w:color w:val="3B3B3B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z w:val="16"/>
          <w:szCs w:val="16"/>
        </w:rPr>
        <w:t>&amp;</w:t>
      </w:r>
      <w:r>
        <w:rPr>
          <w:rFonts w:ascii="Arial" w:eastAsia="Arial" w:hAnsi="Arial" w:cs="Arial"/>
          <w:color w:val="3B3B3B"/>
          <w:spacing w:val="3"/>
          <w:sz w:val="16"/>
          <w:szCs w:val="16"/>
        </w:rPr>
        <w:t xml:space="preserve"> </w:t>
      </w: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3B3B3B"/>
          <w:spacing w:val="2"/>
          <w:w w:val="93"/>
          <w:sz w:val="14"/>
          <w:szCs w:val="14"/>
        </w:rPr>
        <w:t>t</w:t>
      </w:r>
      <w:r>
        <w:rPr>
          <w:color w:val="4D4D4D"/>
          <w:spacing w:val="4"/>
          <w:w w:val="109"/>
          <w:sz w:val="14"/>
          <w:szCs w:val="14"/>
        </w:rPr>
        <w:t>a</w:t>
      </w:r>
      <w:r>
        <w:rPr>
          <w:color w:val="3B3B3B"/>
          <w:w w:val="154"/>
          <w:sz w:val="14"/>
          <w:szCs w:val="14"/>
        </w:rPr>
        <w:t>i</w:t>
      </w:r>
      <w:r>
        <w:rPr>
          <w:color w:val="3B3B3B"/>
          <w:spacing w:val="8"/>
          <w:w w:val="154"/>
          <w:sz w:val="14"/>
          <w:szCs w:val="14"/>
        </w:rPr>
        <w:t>r</w:t>
      </w:r>
      <w:r>
        <w:rPr>
          <w:color w:val="4D4D4D"/>
          <w:spacing w:val="5"/>
          <w:w w:val="62"/>
          <w:sz w:val="14"/>
          <w:szCs w:val="14"/>
        </w:rPr>
        <w:t>w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4D4D4D"/>
          <w:spacing w:val="4"/>
          <w:w w:val="97"/>
          <w:sz w:val="14"/>
          <w:szCs w:val="14"/>
        </w:rPr>
        <w:t>y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777777"/>
          <w:w w:val="90"/>
          <w:sz w:val="14"/>
          <w:szCs w:val="14"/>
        </w:rPr>
        <w:t>.</w:t>
      </w:r>
      <w:r>
        <w:rPr>
          <w:color w:val="777777"/>
          <w:spacing w:val="15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l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3B3B3B"/>
          <w:sz w:val="14"/>
          <w:szCs w:val="14"/>
        </w:rPr>
        <w:t>g</w:t>
      </w:r>
      <w:r>
        <w:rPr>
          <w:color w:val="3B3B3B"/>
          <w:spacing w:val="26"/>
          <w:sz w:val="14"/>
          <w:szCs w:val="14"/>
        </w:rPr>
        <w:t xml:space="preserve"> </w:t>
      </w:r>
      <w:r>
        <w:rPr>
          <w:color w:val="3B3B3B"/>
          <w:spacing w:val="6"/>
          <w:w w:val="115"/>
          <w:sz w:val="14"/>
          <w:szCs w:val="14"/>
        </w:rPr>
        <w:t>o</w:t>
      </w:r>
      <w:r>
        <w:rPr>
          <w:color w:val="4D4D4D"/>
          <w:w w:val="115"/>
          <w:sz w:val="14"/>
          <w:szCs w:val="14"/>
        </w:rPr>
        <w:t>f</w:t>
      </w:r>
      <w:r>
        <w:rPr>
          <w:color w:val="4D4D4D"/>
          <w:spacing w:val="-7"/>
          <w:w w:val="115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</w:t>
      </w:r>
      <w:r>
        <w:rPr>
          <w:color w:val="3B3B3B"/>
          <w:spacing w:val="5"/>
          <w:sz w:val="14"/>
          <w:szCs w:val="14"/>
        </w:rPr>
        <w:t>pp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0"/>
          <w:sz w:val="14"/>
          <w:szCs w:val="14"/>
        </w:rPr>
        <w:t>m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z w:val="14"/>
          <w:szCs w:val="14"/>
        </w:rPr>
        <w:t xml:space="preserve">t                                       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6"/>
          <w:sz w:val="14"/>
          <w:szCs w:val="14"/>
        </w:rPr>
        <w:t>n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o</w:t>
      </w:r>
    </w:p>
    <w:p w:rsidR="007A7FCA" w:rsidRDefault="00B22999">
      <w:pPr>
        <w:spacing w:before="26"/>
        <w:ind w:left="2178"/>
        <w:rPr>
          <w:sz w:val="14"/>
          <w:szCs w:val="14"/>
        </w:rPr>
      </w:pPr>
      <w:r>
        <w:rPr>
          <w:color w:val="3B3B3B"/>
          <w:spacing w:val="4"/>
          <w:sz w:val="14"/>
          <w:szCs w:val="14"/>
        </w:rPr>
        <w:t>5</w:t>
      </w:r>
      <w:r>
        <w:rPr>
          <w:color w:val="3B3B3B"/>
          <w:spacing w:val="5"/>
          <w:sz w:val="14"/>
          <w:szCs w:val="14"/>
        </w:rPr>
        <w:t>3</w:t>
      </w:r>
      <w:r>
        <w:rPr>
          <w:color w:val="3B3B3B"/>
          <w:spacing w:val="4"/>
          <w:sz w:val="14"/>
          <w:szCs w:val="14"/>
        </w:rPr>
        <w:t>1</w:t>
      </w:r>
      <w:r>
        <w:rPr>
          <w:color w:val="3B3B3B"/>
          <w:spacing w:val="5"/>
          <w:sz w:val="14"/>
          <w:szCs w:val="14"/>
        </w:rPr>
        <w:t>3</w:t>
      </w:r>
      <w:r>
        <w:rPr>
          <w:color w:val="4D4D4D"/>
          <w:spacing w:val="2"/>
          <w:sz w:val="14"/>
          <w:szCs w:val="14"/>
        </w:rPr>
        <w:t>.</w:t>
      </w:r>
      <w:r>
        <w:rPr>
          <w:color w:val="3B3B3B"/>
          <w:sz w:val="14"/>
          <w:szCs w:val="14"/>
        </w:rPr>
        <w:t>2</w:t>
      </w:r>
      <w:r>
        <w:rPr>
          <w:color w:val="3B3B3B"/>
          <w:spacing w:val="7"/>
          <w:sz w:val="14"/>
          <w:szCs w:val="14"/>
        </w:rPr>
        <w:t>.</w:t>
      </w:r>
      <w:r>
        <w:rPr>
          <w:color w:val="3B3B3B"/>
          <w:spacing w:val="5"/>
          <w:sz w:val="14"/>
          <w:szCs w:val="14"/>
        </w:rPr>
        <w:t>9</w:t>
      </w:r>
      <w:r>
        <w:rPr>
          <w:color w:val="646464"/>
          <w:sz w:val="14"/>
          <w:szCs w:val="14"/>
        </w:rPr>
        <w:t xml:space="preserve">,                  </w:t>
      </w:r>
      <w:r>
        <w:rPr>
          <w:color w:val="646464"/>
          <w:spacing w:val="12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u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3B3B3B"/>
          <w:spacing w:val="2"/>
          <w:sz w:val="14"/>
          <w:szCs w:val="14"/>
        </w:rPr>
        <w:t>it</w:t>
      </w:r>
      <w:r>
        <w:rPr>
          <w:color w:val="3B3B3B"/>
          <w:sz w:val="14"/>
          <w:szCs w:val="14"/>
        </w:rPr>
        <w:t>s</w:t>
      </w:r>
      <w:r>
        <w:rPr>
          <w:color w:val="3B3B3B"/>
          <w:spacing w:val="20"/>
          <w:sz w:val="14"/>
          <w:szCs w:val="14"/>
        </w:rPr>
        <w:t xml:space="preserve"> </w:t>
      </w:r>
      <w:proofErr w:type="gramStart"/>
      <w:r>
        <w:rPr>
          <w:color w:val="3B3B3B"/>
          <w:spacing w:val="2"/>
          <w:w w:val="92"/>
          <w:sz w:val="14"/>
          <w:szCs w:val="14"/>
        </w:rPr>
        <w:t>i</w:t>
      </w:r>
      <w:r>
        <w:rPr>
          <w:color w:val="3B3B3B"/>
          <w:w w:val="92"/>
          <w:sz w:val="14"/>
          <w:szCs w:val="14"/>
        </w:rPr>
        <w:t>s</w:t>
      </w:r>
      <w:proofErr w:type="gramEnd"/>
      <w:r>
        <w:rPr>
          <w:color w:val="3B3B3B"/>
          <w:spacing w:val="24"/>
          <w:w w:val="92"/>
          <w:sz w:val="14"/>
          <w:szCs w:val="14"/>
        </w:rPr>
        <w:t xml:space="preserve"> </w:t>
      </w:r>
      <w:r>
        <w:rPr>
          <w:color w:val="262626"/>
          <w:spacing w:val="4"/>
          <w:sz w:val="14"/>
          <w:szCs w:val="14"/>
        </w:rPr>
        <w:t>h</w:t>
      </w:r>
      <w:r>
        <w:rPr>
          <w:color w:val="3B3B3B"/>
          <w:spacing w:val="4"/>
          <w:sz w:val="14"/>
          <w:szCs w:val="14"/>
        </w:rPr>
        <w:t>a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262626"/>
          <w:spacing w:val="5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w</w:t>
      </w:r>
      <w:r>
        <w:rPr>
          <w:color w:val="4D4D4D"/>
          <w:spacing w:val="2"/>
          <w:sz w:val="14"/>
          <w:szCs w:val="14"/>
        </w:rPr>
        <w:t>i</w:t>
      </w:r>
      <w:r>
        <w:rPr>
          <w:color w:val="262626"/>
          <w:spacing w:val="4"/>
          <w:sz w:val="14"/>
          <w:szCs w:val="14"/>
        </w:rPr>
        <w:t>r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28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4D4D4D"/>
          <w:sz w:val="14"/>
          <w:szCs w:val="14"/>
        </w:rPr>
        <w:t>t</w:t>
      </w:r>
      <w:r>
        <w:rPr>
          <w:color w:val="4D4D4D"/>
          <w:spacing w:val="5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ry</w:t>
      </w:r>
      <w:r>
        <w:rPr>
          <w:color w:val="3B3B3B"/>
          <w:spacing w:val="20"/>
          <w:sz w:val="14"/>
          <w:szCs w:val="14"/>
        </w:rPr>
        <w:t xml:space="preserve"> </w:t>
      </w:r>
      <w:r>
        <w:rPr>
          <w:color w:val="3B3B3B"/>
          <w:spacing w:val="4"/>
          <w:w w:val="97"/>
          <w:sz w:val="14"/>
          <w:szCs w:val="14"/>
        </w:rPr>
        <w:t>b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4D4D4D"/>
          <w:spacing w:val="4"/>
          <w:w w:val="102"/>
          <w:sz w:val="14"/>
          <w:szCs w:val="14"/>
        </w:rPr>
        <w:t>c</w:t>
      </w:r>
      <w:r>
        <w:rPr>
          <w:color w:val="3B3B3B"/>
          <w:w w:val="107"/>
          <w:sz w:val="14"/>
          <w:szCs w:val="14"/>
        </w:rPr>
        <w:t>k</w:t>
      </w:r>
      <w:r>
        <w:rPr>
          <w:color w:val="3B3B3B"/>
          <w:spacing w:val="9"/>
          <w:w w:val="107"/>
          <w:sz w:val="14"/>
          <w:szCs w:val="14"/>
        </w:rPr>
        <w:t>u</w:t>
      </w:r>
      <w:r>
        <w:rPr>
          <w:color w:val="262626"/>
          <w:spacing w:val="5"/>
          <w:w w:val="110"/>
          <w:sz w:val="14"/>
          <w:szCs w:val="14"/>
        </w:rPr>
        <w:t>p</w:t>
      </w:r>
      <w:r>
        <w:rPr>
          <w:color w:val="262626"/>
          <w:w w:val="64"/>
          <w:sz w:val="14"/>
          <w:szCs w:val="14"/>
        </w:rPr>
        <w:t>.</w:t>
      </w:r>
      <w:r>
        <w:rPr>
          <w:color w:val="262626"/>
          <w:sz w:val="14"/>
          <w:szCs w:val="14"/>
        </w:rPr>
        <w:t xml:space="preserve">                                                                                                           </w:t>
      </w:r>
      <w:r>
        <w:rPr>
          <w:color w:val="262626"/>
          <w:spacing w:val="14"/>
          <w:sz w:val="14"/>
          <w:szCs w:val="14"/>
        </w:rPr>
        <w:t xml:space="preserve"> </w:t>
      </w:r>
      <w:r>
        <w:rPr>
          <w:color w:val="262626"/>
          <w:spacing w:val="2"/>
          <w:w w:val="70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pacing w:val="5"/>
          <w:w w:val="103"/>
          <w:sz w:val="14"/>
          <w:szCs w:val="14"/>
        </w:rPr>
        <w:t>v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w w:val="93"/>
          <w:sz w:val="14"/>
          <w:szCs w:val="14"/>
        </w:rPr>
        <w:t>l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8"/>
          <w:sz w:val="14"/>
          <w:szCs w:val="14"/>
        </w:rPr>
        <w:t>n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262626"/>
          <w:spacing w:val="2"/>
          <w:w w:val="81"/>
          <w:sz w:val="14"/>
          <w:szCs w:val="14"/>
        </w:rPr>
        <w:t>l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spacing w:val="6"/>
          <w:w w:val="103"/>
          <w:sz w:val="14"/>
          <w:szCs w:val="14"/>
        </w:rPr>
        <w:t>w</w:t>
      </w:r>
      <w:r>
        <w:rPr>
          <w:color w:val="4D4D4D"/>
          <w:spacing w:val="4"/>
          <w:w w:val="109"/>
          <w:sz w:val="14"/>
          <w:szCs w:val="14"/>
        </w:rPr>
        <w:t>e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3B3B3B"/>
          <w:w w:val="105"/>
          <w:sz w:val="14"/>
          <w:szCs w:val="14"/>
        </w:rPr>
        <w:t>t</w:t>
      </w:r>
      <w:r>
        <w:rPr>
          <w:color w:val="3B3B3B"/>
          <w:spacing w:val="15"/>
          <w:sz w:val="14"/>
          <w:szCs w:val="14"/>
        </w:rPr>
        <w:t xml:space="preserve"> </w:t>
      </w:r>
      <w:r>
        <w:rPr>
          <w:color w:val="3B3B3B"/>
          <w:spacing w:val="2"/>
          <w:w w:val="96"/>
          <w:sz w:val="14"/>
          <w:szCs w:val="14"/>
        </w:rPr>
        <w:t>l</w:t>
      </w:r>
      <w:r>
        <w:rPr>
          <w:color w:val="4D4D4D"/>
          <w:spacing w:val="4"/>
          <w:w w:val="96"/>
          <w:sz w:val="14"/>
          <w:szCs w:val="14"/>
        </w:rPr>
        <w:t>e</w:t>
      </w:r>
      <w:r>
        <w:rPr>
          <w:color w:val="3B3B3B"/>
          <w:spacing w:val="5"/>
          <w:w w:val="96"/>
          <w:sz w:val="14"/>
          <w:szCs w:val="14"/>
        </w:rPr>
        <w:t>v</w:t>
      </w:r>
      <w:r>
        <w:rPr>
          <w:color w:val="4D4D4D"/>
          <w:spacing w:val="4"/>
          <w:w w:val="96"/>
          <w:sz w:val="14"/>
          <w:szCs w:val="14"/>
        </w:rPr>
        <w:t>e</w:t>
      </w:r>
      <w:r>
        <w:rPr>
          <w:color w:val="262626"/>
          <w:w w:val="96"/>
          <w:sz w:val="14"/>
          <w:szCs w:val="14"/>
        </w:rPr>
        <w:t>l</w:t>
      </w:r>
      <w:r>
        <w:rPr>
          <w:color w:val="262626"/>
          <w:spacing w:val="23"/>
          <w:w w:val="96"/>
          <w:sz w:val="14"/>
          <w:szCs w:val="14"/>
        </w:rPr>
        <w:t xml:space="preserve"> </w:t>
      </w:r>
      <w:r>
        <w:rPr>
          <w:color w:val="4D4D4D"/>
          <w:spacing w:val="4"/>
          <w:w w:val="112"/>
          <w:sz w:val="14"/>
          <w:szCs w:val="14"/>
        </w:rPr>
        <w:t>o</w:t>
      </w:r>
      <w:r>
        <w:rPr>
          <w:color w:val="4D4D4D"/>
          <w:w w:val="112"/>
          <w:sz w:val="14"/>
          <w:szCs w:val="14"/>
        </w:rPr>
        <w:t>f</w:t>
      </w:r>
      <w:r>
        <w:rPr>
          <w:color w:val="4D4D4D"/>
          <w:spacing w:val="-6"/>
          <w:w w:val="112"/>
          <w:sz w:val="14"/>
          <w:szCs w:val="14"/>
        </w:rPr>
        <w:t xml:space="preserve"> </w:t>
      </w:r>
      <w:r>
        <w:rPr>
          <w:color w:val="4D4D4D"/>
          <w:spacing w:val="3"/>
          <w:w w:val="112"/>
          <w:sz w:val="14"/>
          <w:szCs w:val="14"/>
        </w:rPr>
        <w:t>s</w:t>
      </w:r>
      <w:r>
        <w:rPr>
          <w:color w:val="3B3B3B"/>
          <w:spacing w:val="2"/>
          <w:w w:val="93"/>
          <w:sz w:val="14"/>
          <w:szCs w:val="14"/>
        </w:rPr>
        <w:t>t</w:t>
      </w:r>
      <w:r>
        <w:rPr>
          <w:color w:val="4D4D4D"/>
          <w:spacing w:val="4"/>
          <w:w w:val="117"/>
          <w:sz w:val="14"/>
          <w:szCs w:val="14"/>
        </w:rPr>
        <w:t>a</w:t>
      </w:r>
      <w:r>
        <w:rPr>
          <w:color w:val="3B3B3B"/>
          <w:w w:val="102"/>
          <w:sz w:val="14"/>
          <w:szCs w:val="14"/>
        </w:rPr>
        <w:t>ir</w:t>
      </w:r>
      <w:r>
        <w:rPr>
          <w:color w:val="3B3B3B"/>
          <w:spacing w:val="11"/>
          <w:w w:val="102"/>
          <w:sz w:val="14"/>
          <w:szCs w:val="14"/>
        </w:rPr>
        <w:t>w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3B3B3B"/>
          <w:w w:val="105"/>
          <w:sz w:val="14"/>
          <w:szCs w:val="14"/>
        </w:rPr>
        <w:t>l</w:t>
      </w:r>
      <w:r>
        <w:rPr>
          <w:color w:val="3B3B3B"/>
          <w:spacing w:val="5"/>
          <w:w w:val="105"/>
          <w:sz w:val="14"/>
          <w:szCs w:val="14"/>
        </w:rPr>
        <w:t>l</w:t>
      </w:r>
      <w:r>
        <w:rPr>
          <w:color w:val="777777"/>
          <w:w w:val="77"/>
          <w:sz w:val="14"/>
          <w:szCs w:val="14"/>
        </w:rPr>
        <w:t>.</w:t>
      </w:r>
      <w:r>
        <w:rPr>
          <w:color w:val="777777"/>
          <w:sz w:val="14"/>
          <w:szCs w:val="14"/>
        </w:rPr>
        <w:t xml:space="preserve">                                    </w:t>
      </w:r>
      <w:r>
        <w:rPr>
          <w:color w:val="777777"/>
          <w:spacing w:val="-16"/>
          <w:sz w:val="14"/>
          <w:szCs w:val="14"/>
        </w:rPr>
        <w:t xml:space="preserve"> </w:t>
      </w:r>
      <w:r>
        <w:rPr>
          <w:color w:val="3B3B3B"/>
          <w:spacing w:val="4"/>
          <w:w w:val="102"/>
          <w:sz w:val="14"/>
          <w:szCs w:val="14"/>
        </w:rPr>
        <w:t>c</w:t>
      </w:r>
      <w:r>
        <w:rPr>
          <w:color w:val="3B3B3B"/>
          <w:spacing w:val="5"/>
          <w:w w:val="110"/>
          <w:sz w:val="14"/>
          <w:szCs w:val="14"/>
        </w:rPr>
        <w:t>o</w:t>
      </w:r>
      <w:r>
        <w:rPr>
          <w:color w:val="3B3B3B"/>
          <w:w w:val="102"/>
          <w:sz w:val="14"/>
          <w:szCs w:val="14"/>
        </w:rPr>
        <w:t>m</w:t>
      </w:r>
      <w:r>
        <w:rPr>
          <w:color w:val="3B3B3B"/>
          <w:spacing w:val="13"/>
          <w:w w:val="102"/>
          <w:sz w:val="14"/>
          <w:szCs w:val="14"/>
        </w:rPr>
        <w:t>m</w:t>
      </w:r>
      <w:r>
        <w:rPr>
          <w:color w:val="3B3B3B"/>
          <w:spacing w:val="5"/>
          <w:w w:val="103"/>
          <w:sz w:val="14"/>
          <w:szCs w:val="14"/>
        </w:rPr>
        <w:t>o</w:t>
      </w:r>
      <w:r>
        <w:rPr>
          <w:color w:val="3B3B3B"/>
          <w:w w:val="110"/>
          <w:sz w:val="14"/>
          <w:szCs w:val="14"/>
        </w:rPr>
        <w:t>n</w:t>
      </w:r>
    </w:p>
    <w:p w:rsidR="007A7FCA" w:rsidRDefault="00B22999">
      <w:pPr>
        <w:spacing w:before="36" w:line="298" w:lineRule="auto"/>
        <w:ind w:left="9594" w:right="1740" w:hanging="7411"/>
        <w:rPr>
          <w:sz w:val="14"/>
          <w:szCs w:val="14"/>
        </w:rPr>
      </w:pPr>
      <w:r>
        <w:rPr>
          <w:color w:val="3B3B3B"/>
          <w:spacing w:val="4"/>
          <w:w w:val="90"/>
          <w:sz w:val="14"/>
          <w:szCs w:val="14"/>
        </w:rPr>
        <w:t>5</w:t>
      </w:r>
      <w:r>
        <w:rPr>
          <w:color w:val="3B3B3B"/>
          <w:spacing w:val="5"/>
          <w:w w:val="116"/>
          <w:sz w:val="14"/>
          <w:szCs w:val="14"/>
        </w:rPr>
        <w:t>3</w:t>
      </w:r>
      <w:r>
        <w:rPr>
          <w:color w:val="3B3B3B"/>
          <w:spacing w:val="4"/>
          <w:w w:val="90"/>
          <w:sz w:val="14"/>
          <w:szCs w:val="14"/>
        </w:rPr>
        <w:t>1</w:t>
      </w:r>
      <w:r>
        <w:rPr>
          <w:color w:val="3B3B3B"/>
          <w:spacing w:val="5"/>
          <w:w w:val="110"/>
          <w:sz w:val="14"/>
          <w:szCs w:val="14"/>
        </w:rPr>
        <w:t>3</w:t>
      </w:r>
      <w:r>
        <w:rPr>
          <w:color w:val="9A9A9A"/>
          <w:spacing w:val="2"/>
          <w:w w:val="103"/>
          <w:sz w:val="14"/>
          <w:szCs w:val="14"/>
        </w:rPr>
        <w:t>.</w:t>
      </w:r>
      <w:r>
        <w:rPr>
          <w:color w:val="4D4D4D"/>
          <w:spacing w:val="5"/>
          <w:w w:val="110"/>
          <w:sz w:val="14"/>
          <w:szCs w:val="14"/>
        </w:rPr>
        <w:t>2</w:t>
      </w:r>
      <w:r>
        <w:rPr>
          <w:color w:val="777777"/>
          <w:spacing w:val="3"/>
          <w:w w:val="116"/>
          <w:sz w:val="14"/>
          <w:szCs w:val="14"/>
        </w:rPr>
        <w:t>.</w:t>
      </w:r>
      <w:r>
        <w:rPr>
          <w:color w:val="3B3B3B"/>
          <w:spacing w:val="4"/>
          <w:w w:val="97"/>
          <w:sz w:val="14"/>
          <w:szCs w:val="14"/>
        </w:rPr>
        <w:t>1</w:t>
      </w:r>
      <w:r>
        <w:rPr>
          <w:color w:val="3B3B3B"/>
          <w:w w:val="77"/>
          <w:sz w:val="14"/>
          <w:szCs w:val="14"/>
        </w:rPr>
        <w:t>1</w:t>
      </w:r>
      <w:r>
        <w:rPr>
          <w:color w:val="3B3B3B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color w:val="3B3B3B"/>
          <w:spacing w:val="-5"/>
          <w:sz w:val="14"/>
          <w:szCs w:val="14"/>
        </w:rPr>
        <w:t xml:space="preserve"> </w:t>
      </w:r>
      <w:r>
        <w:rPr>
          <w:color w:val="3B3B3B"/>
          <w:sz w:val="14"/>
          <w:szCs w:val="14"/>
        </w:rPr>
        <w:t>I</w:t>
      </w:r>
      <w:r>
        <w:rPr>
          <w:color w:val="3B3B3B"/>
          <w:spacing w:val="7"/>
          <w:sz w:val="14"/>
          <w:szCs w:val="14"/>
        </w:rPr>
        <w:t>n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3B3B3B"/>
          <w:spacing w:val="4"/>
          <w:sz w:val="14"/>
          <w:szCs w:val="14"/>
        </w:rPr>
        <w:t>ac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u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7"/>
          <w:sz w:val="14"/>
          <w:szCs w:val="14"/>
        </w:rPr>
        <w:t>i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z w:val="14"/>
          <w:szCs w:val="14"/>
        </w:rPr>
        <w:t>,</w:t>
      </w:r>
      <w:r>
        <w:rPr>
          <w:color w:val="4D4D4D"/>
          <w:spacing w:val="20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262626"/>
          <w:spacing w:val="5"/>
          <w:sz w:val="14"/>
          <w:szCs w:val="14"/>
        </w:rPr>
        <w:t>u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s</w:t>
      </w:r>
      <w:r>
        <w:rPr>
          <w:color w:val="3B3B3B"/>
          <w:spacing w:val="3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28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pacing w:val="3"/>
          <w:sz w:val="14"/>
          <w:szCs w:val="14"/>
        </w:rPr>
        <w:t>r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9"/>
          <w:sz w:val="14"/>
          <w:szCs w:val="14"/>
        </w:rPr>
        <w:t>o</w:t>
      </w:r>
      <w:r>
        <w:rPr>
          <w:color w:val="3B3B3B"/>
          <w:sz w:val="14"/>
          <w:szCs w:val="14"/>
        </w:rPr>
        <w:t xml:space="preserve">m                               </w:t>
      </w:r>
      <w:r>
        <w:rPr>
          <w:color w:val="3B3B3B"/>
          <w:spacing w:val="13"/>
          <w:sz w:val="14"/>
          <w:szCs w:val="14"/>
        </w:rPr>
        <w:t xml:space="preserve"> </w:t>
      </w:r>
      <w:r>
        <w:rPr>
          <w:color w:val="3B3B3B"/>
          <w:spacing w:val="4"/>
          <w:w w:val="102"/>
          <w:sz w:val="14"/>
          <w:szCs w:val="14"/>
        </w:rPr>
        <w:t>a</w:t>
      </w:r>
      <w:r>
        <w:rPr>
          <w:color w:val="262626"/>
          <w:spacing w:val="3"/>
          <w:w w:val="97"/>
          <w:sz w:val="14"/>
          <w:szCs w:val="14"/>
        </w:rPr>
        <w:t>r</w:t>
      </w:r>
      <w:r>
        <w:rPr>
          <w:color w:val="3B3B3B"/>
          <w:spacing w:val="3"/>
          <w:w w:val="95"/>
          <w:sz w:val="14"/>
          <w:szCs w:val="14"/>
        </w:rPr>
        <w:t>e</w:t>
      </w:r>
      <w:r>
        <w:rPr>
          <w:color w:val="4D4D4D"/>
          <w:w w:val="109"/>
          <w:sz w:val="14"/>
          <w:szCs w:val="14"/>
        </w:rPr>
        <w:t xml:space="preserve">a </w:t>
      </w:r>
      <w:r>
        <w:rPr>
          <w:color w:val="3B3B3B"/>
          <w:sz w:val="14"/>
          <w:szCs w:val="14"/>
        </w:rPr>
        <w:t>a</w:t>
      </w:r>
      <w:r>
        <w:rPr>
          <w:color w:val="3B3B3B"/>
          <w:spacing w:val="9"/>
          <w:sz w:val="14"/>
          <w:szCs w:val="14"/>
        </w:rPr>
        <w:t>n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14"/>
          <w:sz w:val="14"/>
          <w:szCs w:val="14"/>
        </w:rPr>
        <w:t xml:space="preserve"> </w:t>
      </w:r>
      <w:r>
        <w:rPr>
          <w:color w:val="4D4D4D"/>
          <w:spacing w:val="6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3B3B3B"/>
          <w:spacing w:val="3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3B3B3B"/>
          <w:sz w:val="14"/>
          <w:szCs w:val="14"/>
        </w:rPr>
        <w:t>in</w:t>
      </w:r>
      <w:r>
        <w:rPr>
          <w:color w:val="3B3B3B"/>
          <w:spacing w:val="29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a</w:t>
      </w:r>
      <w:r>
        <w:rPr>
          <w:color w:val="3B3B3B"/>
          <w:spacing w:val="4"/>
          <w:sz w:val="14"/>
          <w:szCs w:val="14"/>
        </w:rPr>
        <w:t>c</w:t>
      </w:r>
      <w:r>
        <w:rPr>
          <w:color w:val="3B3B3B"/>
          <w:sz w:val="14"/>
          <w:szCs w:val="14"/>
        </w:rPr>
        <w:t>h</w:t>
      </w:r>
      <w:r>
        <w:rPr>
          <w:color w:val="3B3B3B"/>
          <w:spacing w:val="19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b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7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m,</w:t>
      </w:r>
      <w:r>
        <w:rPr>
          <w:color w:val="3B3B3B"/>
          <w:spacing w:val="3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n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3B3B3B"/>
          <w:spacing w:val="4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5"/>
          <w:sz w:val="14"/>
          <w:szCs w:val="14"/>
        </w:rPr>
        <w:t>n</w:t>
      </w:r>
      <w:r>
        <w:rPr>
          <w:color w:val="4D4D4D"/>
          <w:spacing w:val="3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ar                                </w:t>
      </w:r>
      <w:r>
        <w:rPr>
          <w:color w:val="3B3B3B"/>
          <w:spacing w:val="22"/>
          <w:sz w:val="14"/>
          <w:szCs w:val="14"/>
        </w:rPr>
        <w:t xml:space="preserve"> </w:t>
      </w:r>
      <w:r>
        <w:rPr>
          <w:color w:val="4D4D4D"/>
          <w:spacing w:val="3"/>
          <w:sz w:val="14"/>
          <w:szCs w:val="14"/>
        </w:rPr>
        <w:t>s</w:t>
      </w:r>
      <w:r>
        <w:rPr>
          <w:color w:val="4D4D4D"/>
          <w:spacing w:val="4"/>
          <w:w w:val="97"/>
          <w:sz w:val="14"/>
          <w:szCs w:val="14"/>
        </w:rPr>
        <w:t>y</w:t>
      </w:r>
      <w:r>
        <w:rPr>
          <w:color w:val="3B3B3B"/>
          <w:spacing w:val="4"/>
          <w:w w:val="108"/>
          <w:sz w:val="14"/>
          <w:szCs w:val="14"/>
        </w:rPr>
        <w:t>s</w:t>
      </w:r>
      <w:r>
        <w:rPr>
          <w:color w:val="3B3B3B"/>
          <w:spacing w:val="2"/>
          <w:w w:val="105"/>
          <w:sz w:val="14"/>
          <w:szCs w:val="14"/>
        </w:rPr>
        <w:t>t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sz w:val="14"/>
          <w:szCs w:val="14"/>
        </w:rPr>
        <w:t xml:space="preserve">m </w:t>
      </w:r>
      <w:r>
        <w:rPr>
          <w:color w:val="262626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h</w:t>
      </w:r>
      <w:r>
        <w:rPr>
          <w:color w:val="3B3B3B"/>
          <w:sz w:val="14"/>
          <w:szCs w:val="14"/>
        </w:rPr>
        <w:t>e</w:t>
      </w:r>
      <w:r>
        <w:rPr>
          <w:color w:val="3B3B3B"/>
          <w:spacing w:val="12"/>
          <w:sz w:val="14"/>
          <w:szCs w:val="14"/>
        </w:rPr>
        <w:t xml:space="preserve"> </w:t>
      </w:r>
      <w:r>
        <w:rPr>
          <w:color w:val="3B3B3B"/>
          <w:spacing w:val="4"/>
          <w:w w:val="102"/>
          <w:sz w:val="14"/>
          <w:szCs w:val="14"/>
        </w:rPr>
        <w:t>c</w:t>
      </w:r>
      <w:r>
        <w:rPr>
          <w:color w:val="4D4D4D"/>
          <w:spacing w:val="4"/>
          <w:w w:val="102"/>
          <w:sz w:val="14"/>
          <w:szCs w:val="14"/>
        </w:rPr>
        <w:t>e</w:t>
      </w:r>
      <w:r>
        <w:rPr>
          <w:color w:val="4D4D4D"/>
          <w:spacing w:val="2"/>
          <w:w w:val="93"/>
          <w:sz w:val="14"/>
          <w:szCs w:val="14"/>
        </w:rPr>
        <w:t>i</w:t>
      </w:r>
      <w:r>
        <w:rPr>
          <w:color w:val="3B3B3B"/>
          <w:spacing w:val="2"/>
          <w:w w:val="105"/>
          <w:sz w:val="14"/>
          <w:szCs w:val="14"/>
        </w:rPr>
        <w:t>l</w:t>
      </w:r>
      <w:r>
        <w:rPr>
          <w:color w:val="3B3B3B"/>
          <w:w w:val="104"/>
          <w:sz w:val="14"/>
          <w:szCs w:val="14"/>
        </w:rPr>
        <w:t>i</w:t>
      </w:r>
      <w:r>
        <w:rPr>
          <w:color w:val="3B3B3B"/>
          <w:spacing w:val="7"/>
          <w:w w:val="104"/>
          <w:sz w:val="14"/>
          <w:szCs w:val="14"/>
        </w:rPr>
        <w:t>n</w:t>
      </w:r>
      <w:r>
        <w:rPr>
          <w:color w:val="3B3B3B"/>
          <w:spacing w:val="5"/>
          <w:w w:val="110"/>
          <w:sz w:val="14"/>
          <w:szCs w:val="14"/>
        </w:rPr>
        <w:t>g</w:t>
      </w:r>
      <w:r>
        <w:rPr>
          <w:color w:val="646464"/>
          <w:w w:val="64"/>
          <w:sz w:val="14"/>
          <w:szCs w:val="14"/>
        </w:rPr>
        <w:t>.</w:t>
      </w:r>
      <w:r>
        <w:rPr>
          <w:color w:val="646464"/>
          <w:sz w:val="14"/>
          <w:szCs w:val="14"/>
        </w:rPr>
        <w:t xml:space="preserve">   </w:t>
      </w:r>
      <w:r>
        <w:rPr>
          <w:color w:val="646464"/>
          <w:spacing w:val="-9"/>
          <w:sz w:val="14"/>
          <w:szCs w:val="14"/>
        </w:rPr>
        <w:t xml:space="preserve"> </w:t>
      </w:r>
      <w:r>
        <w:rPr>
          <w:color w:val="3B3B3B"/>
          <w:spacing w:val="6"/>
          <w:sz w:val="14"/>
          <w:szCs w:val="14"/>
        </w:rPr>
        <w:t>C</w:t>
      </w:r>
      <w:r>
        <w:rPr>
          <w:color w:val="3B3B3B"/>
          <w:sz w:val="14"/>
          <w:szCs w:val="14"/>
        </w:rPr>
        <w:t>O</w:t>
      </w:r>
      <w:r>
        <w:rPr>
          <w:color w:val="3B3B3B"/>
          <w:spacing w:val="24"/>
          <w:sz w:val="14"/>
          <w:szCs w:val="14"/>
        </w:rPr>
        <w:t xml:space="preserve"> </w:t>
      </w:r>
      <w:r>
        <w:rPr>
          <w:color w:val="262626"/>
          <w:spacing w:val="7"/>
          <w:sz w:val="14"/>
          <w:szCs w:val="14"/>
        </w:rPr>
        <w:t>D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4"/>
          <w:sz w:val="14"/>
          <w:szCs w:val="14"/>
        </w:rPr>
        <w:t>ec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r</w:t>
      </w:r>
      <w:r>
        <w:rPr>
          <w:color w:val="3B3B3B"/>
          <w:spacing w:val="26"/>
          <w:sz w:val="14"/>
          <w:szCs w:val="14"/>
        </w:rPr>
        <w:t xml:space="preserve"> 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u</w:t>
      </w:r>
      <w:r>
        <w:rPr>
          <w:color w:val="3B3B3B"/>
          <w:spacing w:val="2"/>
          <w:sz w:val="14"/>
          <w:szCs w:val="14"/>
        </w:rPr>
        <w:t>t</w:t>
      </w:r>
      <w:r>
        <w:rPr>
          <w:color w:val="4D4D4D"/>
          <w:spacing w:val="4"/>
          <w:sz w:val="14"/>
          <w:szCs w:val="14"/>
        </w:rPr>
        <w:t>s</w:t>
      </w:r>
      <w:r>
        <w:rPr>
          <w:color w:val="262626"/>
          <w:spacing w:val="2"/>
          <w:sz w:val="14"/>
          <w:szCs w:val="14"/>
        </w:rPr>
        <w:t>i</w:t>
      </w:r>
      <w:r>
        <w:rPr>
          <w:color w:val="3B3B3B"/>
          <w:spacing w:val="5"/>
          <w:sz w:val="14"/>
          <w:szCs w:val="14"/>
        </w:rPr>
        <w:t>d</w:t>
      </w:r>
      <w:r>
        <w:rPr>
          <w:color w:val="4D4D4D"/>
          <w:sz w:val="14"/>
          <w:szCs w:val="14"/>
        </w:rPr>
        <w:t xml:space="preserve">e                                    </w:t>
      </w:r>
      <w:r>
        <w:rPr>
          <w:color w:val="4D4D4D"/>
          <w:spacing w:val="21"/>
          <w:sz w:val="14"/>
          <w:szCs w:val="14"/>
        </w:rPr>
        <w:t xml:space="preserve"> 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3B3B3B"/>
          <w:spacing w:val="5"/>
          <w:sz w:val="14"/>
          <w:szCs w:val="14"/>
        </w:rPr>
        <w:t>x</w:t>
      </w:r>
      <w:r>
        <w:rPr>
          <w:color w:val="3B3B3B"/>
          <w:spacing w:val="4"/>
          <w:sz w:val="14"/>
          <w:szCs w:val="14"/>
        </w:rPr>
        <w:t>ce</w:t>
      </w:r>
      <w:r>
        <w:rPr>
          <w:color w:val="3B3B3B"/>
          <w:spacing w:val="5"/>
          <w:sz w:val="14"/>
          <w:szCs w:val="14"/>
        </w:rPr>
        <w:t>p</w:t>
      </w:r>
      <w:r>
        <w:rPr>
          <w:color w:val="262626"/>
          <w:sz w:val="14"/>
          <w:szCs w:val="14"/>
        </w:rPr>
        <w:t>t</w:t>
      </w:r>
      <w:r>
        <w:rPr>
          <w:color w:val="262626"/>
          <w:spacing w:val="29"/>
          <w:sz w:val="14"/>
          <w:szCs w:val="14"/>
        </w:rPr>
        <w:t xml:space="preserve"> </w:t>
      </w:r>
      <w:r>
        <w:rPr>
          <w:color w:val="4D4D4D"/>
          <w:spacing w:val="2"/>
          <w:w w:val="70"/>
          <w:sz w:val="14"/>
          <w:szCs w:val="14"/>
        </w:rPr>
        <w:t>i</w:t>
      </w:r>
      <w:r>
        <w:rPr>
          <w:color w:val="3B3B3B"/>
          <w:w w:val="155"/>
          <w:sz w:val="14"/>
          <w:szCs w:val="14"/>
        </w:rPr>
        <w:t xml:space="preserve">f </w:t>
      </w:r>
      <w:r>
        <w:rPr>
          <w:color w:val="262626"/>
          <w:spacing w:val="4"/>
          <w:sz w:val="14"/>
          <w:szCs w:val="14"/>
        </w:rPr>
        <w:t>b</w:t>
      </w:r>
      <w:r>
        <w:rPr>
          <w:color w:val="3B3B3B"/>
          <w:spacing w:val="4"/>
          <w:sz w:val="14"/>
          <w:szCs w:val="14"/>
        </w:rPr>
        <w:t>e</w:t>
      </w:r>
      <w:r>
        <w:rPr>
          <w:color w:val="3B3B3B"/>
          <w:sz w:val="14"/>
          <w:szCs w:val="14"/>
        </w:rPr>
        <w:t>d</w:t>
      </w:r>
      <w:r>
        <w:rPr>
          <w:color w:val="3B3B3B"/>
          <w:spacing w:val="7"/>
          <w:sz w:val="14"/>
          <w:szCs w:val="14"/>
        </w:rPr>
        <w:t>r</w:t>
      </w:r>
      <w:r>
        <w:rPr>
          <w:color w:val="4D4D4D"/>
          <w:spacing w:val="5"/>
          <w:sz w:val="14"/>
          <w:szCs w:val="14"/>
        </w:rPr>
        <w:t>o</w:t>
      </w:r>
      <w:r>
        <w:rPr>
          <w:color w:val="3B3B3B"/>
          <w:spacing w:val="5"/>
          <w:sz w:val="14"/>
          <w:szCs w:val="14"/>
        </w:rPr>
        <w:t>o</w:t>
      </w:r>
      <w:r>
        <w:rPr>
          <w:color w:val="3B3B3B"/>
          <w:sz w:val="14"/>
          <w:szCs w:val="14"/>
        </w:rPr>
        <w:t>m</w:t>
      </w:r>
      <w:r>
        <w:rPr>
          <w:color w:val="3B3B3B"/>
          <w:spacing w:val="28"/>
          <w:sz w:val="14"/>
          <w:szCs w:val="14"/>
        </w:rPr>
        <w:t xml:space="preserve"> </w:t>
      </w:r>
      <w:proofErr w:type="gramStart"/>
      <w:r>
        <w:rPr>
          <w:color w:val="3B3B3B"/>
          <w:spacing w:val="7"/>
          <w:sz w:val="14"/>
          <w:szCs w:val="14"/>
        </w:rPr>
        <w:t>w</w:t>
      </w:r>
      <w:r>
        <w:rPr>
          <w:color w:val="3B3B3B"/>
          <w:spacing w:val="2"/>
          <w:sz w:val="14"/>
          <w:szCs w:val="14"/>
        </w:rPr>
        <w:t>i</w:t>
      </w:r>
      <w:r>
        <w:rPr>
          <w:color w:val="4D4D4D"/>
          <w:spacing w:val="3"/>
          <w:sz w:val="14"/>
          <w:szCs w:val="14"/>
        </w:rPr>
        <w:t>t</w:t>
      </w:r>
      <w:r>
        <w:rPr>
          <w:color w:val="3B3B3B"/>
          <w:sz w:val="14"/>
          <w:szCs w:val="14"/>
        </w:rPr>
        <w:t xml:space="preserve">hin </w:t>
      </w:r>
      <w:r>
        <w:rPr>
          <w:color w:val="3B3B3B"/>
          <w:spacing w:val="17"/>
          <w:sz w:val="14"/>
          <w:szCs w:val="14"/>
        </w:rPr>
        <w:t xml:space="preserve"> </w:t>
      </w:r>
      <w:r>
        <w:rPr>
          <w:color w:val="3B3B3B"/>
          <w:spacing w:val="3"/>
          <w:w w:val="58"/>
          <w:sz w:val="14"/>
          <w:szCs w:val="14"/>
        </w:rPr>
        <w:t>1</w:t>
      </w:r>
      <w:r>
        <w:rPr>
          <w:color w:val="3B3B3B"/>
          <w:w w:val="110"/>
          <w:sz w:val="14"/>
          <w:szCs w:val="14"/>
        </w:rPr>
        <w:t>0</w:t>
      </w:r>
      <w:proofErr w:type="gramEnd"/>
      <w:r>
        <w:rPr>
          <w:color w:val="3B3B3B"/>
          <w:sz w:val="14"/>
          <w:szCs w:val="14"/>
        </w:rPr>
        <w:t xml:space="preserve"> </w:t>
      </w:r>
      <w:r>
        <w:rPr>
          <w:color w:val="3B3B3B"/>
          <w:spacing w:val="-8"/>
          <w:sz w:val="14"/>
          <w:szCs w:val="14"/>
        </w:rPr>
        <w:t xml:space="preserve"> </w:t>
      </w:r>
      <w:r>
        <w:rPr>
          <w:color w:val="3B3B3B"/>
          <w:spacing w:val="-7"/>
          <w:sz w:val="14"/>
          <w:szCs w:val="14"/>
        </w:rPr>
        <w:t>f</w:t>
      </w:r>
      <w:r>
        <w:rPr>
          <w:color w:val="3B3B3B"/>
          <w:spacing w:val="3"/>
          <w:sz w:val="14"/>
          <w:szCs w:val="14"/>
        </w:rPr>
        <w:t>e</w:t>
      </w:r>
      <w:r>
        <w:rPr>
          <w:color w:val="4D4D4D"/>
          <w:spacing w:val="4"/>
          <w:sz w:val="14"/>
          <w:szCs w:val="14"/>
        </w:rPr>
        <w:t>e</w:t>
      </w:r>
      <w:r>
        <w:rPr>
          <w:color w:val="4D4D4D"/>
          <w:sz w:val="14"/>
          <w:szCs w:val="14"/>
        </w:rPr>
        <w:t>t.</w:t>
      </w:r>
      <w:r>
        <w:rPr>
          <w:color w:val="4D4D4D"/>
          <w:sz w:val="14"/>
          <w:szCs w:val="14"/>
        </w:rPr>
        <w:t xml:space="preserve">                                                    </w:t>
      </w:r>
      <w:r>
        <w:rPr>
          <w:color w:val="4D4D4D"/>
          <w:spacing w:val="26"/>
          <w:sz w:val="14"/>
          <w:szCs w:val="14"/>
        </w:rPr>
        <w:t xml:space="preserve"> </w:t>
      </w:r>
      <w:r>
        <w:rPr>
          <w:color w:val="3B3B3B"/>
          <w:spacing w:val="3"/>
          <w:sz w:val="14"/>
          <w:szCs w:val="14"/>
        </w:rPr>
        <w:t>s</w:t>
      </w:r>
      <w:r>
        <w:rPr>
          <w:color w:val="3B3B3B"/>
          <w:spacing w:val="5"/>
          <w:w w:val="110"/>
          <w:sz w:val="14"/>
          <w:szCs w:val="14"/>
        </w:rPr>
        <w:t>p</w:t>
      </w:r>
      <w:r>
        <w:rPr>
          <w:color w:val="3B3B3B"/>
          <w:w w:val="101"/>
          <w:sz w:val="14"/>
          <w:szCs w:val="14"/>
        </w:rPr>
        <w:t>r</w:t>
      </w:r>
      <w:r>
        <w:rPr>
          <w:color w:val="3B3B3B"/>
          <w:spacing w:val="5"/>
          <w:w w:val="101"/>
          <w:sz w:val="14"/>
          <w:szCs w:val="14"/>
        </w:rPr>
        <w:t>i</w:t>
      </w:r>
      <w:r>
        <w:rPr>
          <w:color w:val="3B3B3B"/>
          <w:w w:val="106"/>
          <w:sz w:val="14"/>
          <w:szCs w:val="14"/>
        </w:rPr>
        <w:t>nk</w:t>
      </w:r>
      <w:r>
        <w:rPr>
          <w:color w:val="3B3B3B"/>
          <w:spacing w:val="12"/>
          <w:w w:val="106"/>
          <w:sz w:val="14"/>
          <w:szCs w:val="14"/>
        </w:rPr>
        <w:t>l</w:t>
      </w:r>
      <w:r>
        <w:rPr>
          <w:color w:val="3B3B3B"/>
          <w:spacing w:val="4"/>
          <w:w w:val="102"/>
          <w:sz w:val="14"/>
          <w:szCs w:val="14"/>
        </w:rPr>
        <w:t>e</w:t>
      </w:r>
      <w:r>
        <w:rPr>
          <w:color w:val="3B3B3B"/>
          <w:w w:val="103"/>
          <w:sz w:val="14"/>
          <w:szCs w:val="14"/>
        </w:rPr>
        <w:t>d</w:t>
      </w: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line="200" w:lineRule="exact"/>
      </w:pPr>
    </w:p>
    <w:p w:rsidR="007A7FCA" w:rsidRDefault="007A7FCA">
      <w:pPr>
        <w:spacing w:before="1" w:line="200" w:lineRule="exact"/>
      </w:pPr>
    </w:p>
    <w:p w:rsidR="007A7FCA" w:rsidRDefault="00B22999">
      <w:pPr>
        <w:ind w:left="777" w:right="1728"/>
        <w:jc w:val="center"/>
        <w:rPr>
          <w:sz w:val="16"/>
          <w:szCs w:val="16"/>
        </w:rPr>
      </w:pPr>
      <w:r>
        <w:rPr>
          <w:b/>
          <w:color w:val="262626"/>
          <w:spacing w:val="3"/>
          <w:sz w:val="18"/>
          <w:szCs w:val="18"/>
        </w:rPr>
        <w:t>Fo</w:t>
      </w:r>
      <w:r>
        <w:rPr>
          <w:b/>
          <w:color w:val="262626"/>
          <w:sz w:val="18"/>
          <w:szCs w:val="18"/>
        </w:rPr>
        <w:t>r</w:t>
      </w:r>
      <w:r>
        <w:rPr>
          <w:b/>
          <w:color w:val="262626"/>
          <w:spacing w:val="39"/>
          <w:sz w:val="18"/>
          <w:szCs w:val="18"/>
        </w:rPr>
        <w:t xml:space="preserve"> </w:t>
      </w:r>
      <w:proofErr w:type="gramStart"/>
      <w:r>
        <w:rPr>
          <w:b/>
          <w:color w:val="262626"/>
          <w:spacing w:val="3"/>
          <w:sz w:val="18"/>
          <w:szCs w:val="18"/>
        </w:rPr>
        <w:t>bu</w:t>
      </w:r>
      <w:r>
        <w:rPr>
          <w:b/>
          <w:color w:val="262626"/>
          <w:spacing w:val="1"/>
          <w:sz w:val="18"/>
          <w:szCs w:val="18"/>
        </w:rPr>
        <w:t>i</w:t>
      </w:r>
      <w:r>
        <w:rPr>
          <w:b/>
          <w:color w:val="111111"/>
          <w:spacing w:val="1"/>
          <w:sz w:val="18"/>
          <w:szCs w:val="18"/>
        </w:rPr>
        <w:t>l</w:t>
      </w:r>
      <w:r>
        <w:rPr>
          <w:b/>
          <w:color w:val="262626"/>
          <w:spacing w:val="3"/>
          <w:sz w:val="18"/>
          <w:szCs w:val="18"/>
        </w:rPr>
        <w:t>d</w:t>
      </w:r>
      <w:r>
        <w:rPr>
          <w:b/>
          <w:color w:val="262626"/>
          <w:spacing w:val="1"/>
          <w:sz w:val="18"/>
          <w:szCs w:val="18"/>
        </w:rPr>
        <w:t>i</w:t>
      </w:r>
      <w:r>
        <w:rPr>
          <w:b/>
          <w:color w:val="262626"/>
          <w:spacing w:val="3"/>
          <w:sz w:val="18"/>
          <w:szCs w:val="18"/>
        </w:rPr>
        <w:t>n</w:t>
      </w:r>
      <w:r>
        <w:rPr>
          <w:b/>
          <w:color w:val="3B3B3B"/>
          <w:spacing w:val="2"/>
          <w:sz w:val="18"/>
          <w:szCs w:val="18"/>
        </w:rPr>
        <w:t>g</w:t>
      </w:r>
      <w:r>
        <w:rPr>
          <w:b/>
          <w:color w:val="3B3B3B"/>
          <w:sz w:val="18"/>
          <w:szCs w:val="18"/>
        </w:rPr>
        <w:t xml:space="preserve">s </w:t>
      </w:r>
      <w:r>
        <w:rPr>
          <w:b/>
          <w:color w:val="3B3B3B"/>
          <w:spacing w:val="17"/>
          <w:sz w:val="18"/>
          <w:szCs w:val="18"/>
        </w:rPr>
        <w:t xml:space="preserve"> </w:t>
      </w:r>
      <w:r>
        <w:rPr>
          <w:b/>
          <w:color w:val="262626"/>
          <w:spacing w:val="2"/>
          <w:sz w:val="18"/>
          <w:szCs w:val="18"/>
        </w:rPr>
        <w:t>co</w:t>
      </w:r>
      <w:r>
        <w:rPr>
          <w:b/>
          <w:color w:val="262626"/>
          <w:spacing w:val="3"/>
          <w:sz w:val="18"/>
          <w:szCs w:val="18"/>
        </w:rPr>
        <w:t>n</w:t>
      </w:r>
      <w:r>
        <w:rPr>
          <w:b/>
          <w:color w:val="262626"/>
          <w:spacing w:val="2"/>
          <w:sz w:val="18"/>
          <w:szCs w:val="18"/>
        </w:rPr>
        <w:t>st</w:t>
      </w:r>
      <w:r>
        <w:rPr>
          <w:b/>
          <w:color w:val="262626"/>
          <w:spacing w:val="3"/>
          <w:sz w:val="18"/>
          <w:szCs w:val="18"/>
        </w:rPr>
        <w:t>ruc</w:t>
      </w:r>
      <w:r>
        <w:rPr>
          <w:b/>
          <w:color w:val="262626"/>
          <w:spacing w:val="2"/>
          <w:sz w:val="18"/>
          <w:szCs w:val="18"/>
        </w:rPr>
        <w:t>t</w:t>
      </w:r>
      <w:r>
        <w:rPr>
          <w:b/>
          <w:color w:val="3B3B3B"/>
          <w:spacing w:val="3"/>
          <w:sz w:val="18"/>
          <w:szCs w:val="18"/>
        </w:rPr>
        <w:t>e</w:t>
      </w:r>
      <w:r>
        <w:rPr>
          <w:b/>
          <w:color w:val="262626"/>
          <w:sz w:val="18"/>
          <w:szCs w:val="18"/>
        </w:rPr>
        <w:t>d</w:t>
      </w:r>
      <w:proofErr w:type="gramEnd"/>
      <w:r>
        <w:rPr>
          <w:b/>
          <w:color w:val="262626"/>
          <w:sz w:val="18"/>
          <w:szCs w:val="18"/>
        </w:rPr>
        <w:t xml:space="preserve"> </w:t>
      </w:r>
      <w:r>
        <w:rPr>
          <w:b/>
          <w:color w:val="262626"/>
          <w:spacing w:val="29"/>
          <w:sz w:val="18"/>
          <w:szCs w:val="18"/>
        </w:rPr>
        <w:t xml:space="preserve"> </w:t>
      </w:r>
      <w:r>
        <w:rPr>
          <w:b/>
          <w:color w:val="262626"/>
          <w:spacing w:val="3"/>
          <w:sz w:val="18"/>
          <w:szCs w:val="18"/>
        </w:rPr>
        <w:t>be</w:t>
      </w:r>
      <w:r>
        <w:rPr>
          <w:b/>
          <w:color w:val="262626"/>
          <w:sz w:val="18"/>
          <w:szCs w:val="18"/>
        </w:rPr>
        <w:t>t</w:t>
      </w:r>
      <w:r>
        <w:rPr>
          <w:b/>
          <w:color w:val="262626"/>
          <w:spacing w:val="6"/>
          <w:sz w:val="18"/>
          <w:szCs w:val="18"/>
        </w:rPr>
        <w:t>w</w:t>
      </w:r>
      <w:r>
        <w:rPr>
          <w:b/>
          <w:color w:val="262626"/>
          <w:spacing w:val="3"/>
          <w:sz w:val="18"/>
          <w:szCs w:val="18"/>
        </w:rPr>
        <w:t>ee</w:t>
      </w:r>
      <w:r>
        <w:rPr>
          <w:b/>
          <w:color w:val="262626"/>
          <w:sz w:val="18"/>
          <w:szCs w:val="18"/>
        </w:rPr>
        <w:t xml:space="preserve">n </w:t>
      </w:r>
      <w:r>
        <w:rPr>
          <w:b/>
          <w:color w:val="262626"/>
          <w:spacing w:val="8"/>
          <w:sz w:val="18"/>
          <w:szCs w:val="18"/>
        </w:rPr>
        <w:t xml:space="preserve"> </w:t>
      </w:r>
      <w:r>
        <w:rPr>
          <w:b/>
          <w:color w:val="262626"/>
          <w:spacing w:val="3"/>
          <w:w w:val="98"/>
          <w:sz w:val="18"/>
          <w:szCs w:val="18"/>
        </w:rPr>
        <w:t>S</w:t>
      </w:r>
      <w:r>
        <w:rPr>
          <w:b/>
          <w:color w:val="262626"/>
          <w:spacing w:val="3"/>
          <w:w w:val="111"/>
          <w:sz w:val="18"/>
          <w:szCs w:val="18"/>
        </w:rPr>
        <w:t>e</w:t>
      </w:r>
      <w:r>
        <w:rPr>
          <w:b/>
          <w:color w:val="262626"/>
          <w:spacing w:val="3"/>
          <w:w w:val="103"/>
          <w:sz w:val="18"/>
          <w:szCs w:val="18"/>
        </w:rPr>
        <w:t>n</w:t>
      </w:r>
      <w:r>
        <w:rPr>
          <w:b/>
          <w:color w:val="262626"/>
          <w:spacing w:val="2"/>
          <w:w w:val="125"/>
          <w:sz w:val="18"/>
          <w:szCs w:val="18"/>
        </w:rPr>
        <w:t>t</w:t>
      </w:r>
      <w:r>
        <w:rPr>
          <w:b/>
          <w:color w:val="3B3B3B"/>
          <w:w w:val="83"/>
          <w:sz w:val="18"/>
          <w:szCs w:val="18"/>
        </w:rPr>
        <w:t>.</w:t>
      </w:r>
      <w:r>
        <w:rPr>
          <w:b/>
          <w:color w:val="3B3B3B"/>
          <w:sz w:val="18"/>
          <w:szCs w:val="18"/>
        </w:rPr>
        <w:t xml:space="preserve"> </w:t>
      </w:r>
      <w:r>
        <w:rPr>
          <w:b/>
          <w:color w:val="3B3B3B"/>
          <w:spacing w:val="-22"/>
          <w:sz w:val="18"/>
          <w:szCs w:val="18"/>
        </w:rPr>
        <w:t xml:space="preserve"> </w:t>
      </w:r>
      <w:r>
        <w:rPr>
          <w:b/>
          <w:color w:val="262626"/>
          <w:spacing w:val="3"/>
          <w:sz w:val="18"/>
          <w:szCs w:val="18"/>
        </w:rPr>
        <w:t>20</w:t>
      </w:r>
      <w:r>
        <w:rPr>
          <w:b/>
          <w:color w:val="262626"/>
          <w:spacing w:val="2"/>
          <w:sz w:val="18"/>
          <w:szCs w:val="18"/>
        </w:rPr>
        <w:t>0</w:t>
      </w:r>
      <w:r>
        <w:rPr>
          <w:b/>
          <w:color w:val="262626"/>
          <w:sz w:val="18"/>
          <w:szCs w:val="18"/>
        </w:rPr>
        <w:t>8</w:t>
      </w:r>
      <w:r>
        <w:rPr>
          <w:b/>
          <w:color w:val="262626"/>
          <w:spacing w:val="38"/>
          <w:sz w:val="18"/>
          <w:szCs w:val="18"/>
        </w:rPr>
        <w:t xml:space="preserve"> </w:t>
      </w:r>
      <w:r>
        <w:rPr>
          <w:b/>
          <w:color w:val="262626"/>
          <w:spacing w:val="4"/>
          <w:w w:val="97"/>
          <w:sz w:val="18"/>
          <w:szCs w:val="18"/>
        </w:rPr>
        <w:t>A</w:t>
      </w:r>
      <w:r>
        <w:rPr>
          <w:b/>
          <w:color w:val="262626"/>
          <w:spacing w:val="3"/>
          <w:w w:val="107"/>
          <w:sz w:val="18"/>
          <w:szCs w:val="18"/>
        </w:rPr>
        <w:t>u</w:t>
      </w:r>
      <w:r>
        <w:rPr>
          <w:b/>
          <w:color w:val="3B3B3B"/>
          <w:spacing w:val="3"/>
          <w:w w:val="114"/>
          <w:sz w:val="18"/>
          <w:szCs w:val="18"/>
        </w:rPr>
        <w:t>9</w:t>
      </w:r>
      <w:r>
        <w:rPr>
          <w:b/>
          <w:color w:val="262626"/>
          <w:w w:val="83"/>
          <w:sz w:val="18"/>
          <w:szCs w:val="18"/>
        </w:rPr>
        <w:t>.</w:t>
      </w:r>
      <w:r>
        <w:rPr>
          <w:b/>
          <w:color w:val="262626"/>
          <w:sz w:val="18"/>
          <w:szCs w:val="18"/>
        </w:rPr>
        <w:t xml:space="preserve"> </w:t>
      </w:r>
      <w:r>
        <w:rPr>
          <w:b/>
          <w:color w:val="262626"/>
          <w:spacing w:val="-22"/>
          <w:sz w:val="18"/>
          <w:szCs w:val="18"/>
        </w:rPr>
        <w:t xml:space="preserve"> </w:t>
      </w:r>
      <w:r>
        <w:rPr>
          <w:b/>
          <w:color w:val="262626"/>
          <w:spacing w:val="3"/>
          <w:sz w:val="18"/>
          <w:szCs w:val="18"/>
        </w:rPr>
        <w:t>20</w:t>
      </w:r>
      <w:r>
        <w:rPr>
          <w:b/>
          <w:color w:val="3B3B3B"/>
          <w:spacing w:val="2"/>
          <w:sz w:val="18"/>
          <w:szCs w:val="18"/>
        </w:rPr>
        <w:t>1</w:t>
      </w:r>
      <w:r>
        <w:rPr>
          <w:b/>
          <w:color w:val="262626"/>
          <w:sz w:val="18"/>
          <w:szCs w:val="18"/>
        </w:rPr>
        <w:t>0</w:t>
      </w:r>
      <w:r>
        <w:rPr>
          <w:b/>
          <w:color w:val="262626"/>
          <w:spacing w:val="28"/>
          <w:sz w:val="18"/>
          <w:szCs w:val="18"/>
        </w:rPr>
        <w:t xml:space="preserve"> </w:t>
      </w:r>
      <w:r>
        <w:rPr>
          <w:b/>
          <w:color w:val="262626"/>
          <w:spacing w:val="2"/>
          <w:sz w:val="18"/>
          <w:szCs w:val="18"/>
        </w:rPr>
        <w:t>s</w:t>
      </w:r>
      <w:r>
        <w:rPr>
          <w:b/>
          <w:color w:val="262626"/>
          <w:spacing w:val="3"/>
          <w:sz w:val="18"/>
          <w:szCs w:val="18"/>
        </w:rPr>
        <w:t>e</w:t>
      </w:r>
      <w:r>
        <w:rPr>
          <w:b/>
          <w:color w:val="262626"/>
          <w:sz w:val="18"/>
          <w:szCs w:val="18"/>
        </w:rPr>
        <w:t>e</w:t>
      </w:r>
      <w:r>
        <w:rPr>
          <w:b/>
          <w:color w:val="262626"/>
          <w:spacing w:val="28"/>
          <w:sz w:val="18"/>
          <w:szCs w:val="18"/>
        </w:rPr>
        <w:t xml:space="preserve"> </w:t>
      </w:r>
      <w:r>
        <w:rPr>
          <w:b/>
          <w:color w:val="262626"/>
          <w:spacing w:val="2"/>
          <w:sz w:val="18"/>
          <w:szCs w:val="18"/>
        </w:rPr>
        <w:t>7</w:t>
      </w:r>
      <w:r>
        <w:rPr>
          <w:b/>
          <w:color w:val="262626"/>
          <w:spacing w:val="3"/>
          <w:sz w:val="18"/>
          <w:szCs w:val="18"/>
        </w:rPr>
        <w:t>8</w:t>
      </w:r>
      <w:r>
        <w:rPr>
          <w:b/>
          <w:color w:val="262626"/>
          <w:sz w:val="18"/>
          <w:szCs w:val="18"/>
        </w:rPr>
        <w:t>0</w:t>
      </w:r>
      <w:r>
        <w:rPr>
          <w:b/>
          <w:color w:val="262626"/>
          <w:spacing w:val="31"/>
          <w:sz w:val="18"/>
          <w:szCs w:val="18"/>
        </w:rPr>
        <w:t xml:space="preserve"> </w:t>
      </w:r>
      <w:r>
        <w:rPr>
          <w:b/>
          <w:color w:val="262626"/>
          <w:spacing w:val="3"/>
          <w:sz w:val="18"/>
          <w:szCs w:val="18"/>
        </w:rPr>
        <w:t>C</w:t>
      </w:r>
      <w:r>
        <w:rPr>
          <w:b/>
          <w:color w:val="262626"/>
          <w:spacing w:val="5"/>
          <w:sz w:val="18"/>
          <w:szCs w:val="18"/>
        </w:rPr>
        <w:t>M</w:t>
      </w:r>
      <w:r>
        <w:rPr>
          <w:b/>
          <w:color w:val="262626"/>
          <w:sz w:val="18"/>
          <w:szCs w:val="18"/>
        </w:rPr>
        <w:t>R</w:t>
      </w:r>
      <w:r>
        <w:rPr>
          <w:b/>
          <w:color w:val="262626"/>
          <w:spacing w:val="45"/>
          <w:sz w:val="18"/>
          <w:szCs w:val="18"/>
        </w:rPr>
        <w:t xml:space="preserve"> </w:t>
      </w:r>
      <w:r>
        <w:rPr>
          <w:b/>
          <w:color w:val="262626"/>
          <w:spacing w:val="2"/>
          <w:sz w:val="18"/>
          <w:szCs w:val="18"/>
        </w:rPr>
        <w:t>7t</w:t>
      </w:r>
      <w:r>
        <w:rPr>
          <w:b/>
          <w:color w:val="262626"/>
          <w:sz w:val="18"/>
          <w:szCs w:val="18"/>
        </w:rPr>
        <w:t>h</w:t>
      </w:r>
      <w:r>
        <w:rPr>
          <w:b/>
          <w:color w:val="262626"/>
          <w:spacing w:val="22"/>
          <w:sz w:val="18"/>
          <w:szCs w:val="18"/>
        </w:rPr>
        <w:t xml:space="preserve"> </w:t>
      </w:r>
      <w:proofErr w:type="gramStart"/>
      <w:r>
        <w:rPr>
          <w:b/>
          <w:color w:val="262626"/>
          <w:spacing w:val="4"/>
          <w:sz w:val="18"/>
          <w:szCs w:val="18"/>
        </w:rPr>
        <w:t>E</w:t>
      </w:r>
      <w:r>
        <w:rPr>
          <w:b/>
          <w:color w:val="262626"/>
          <w:spacing w:val="3"/>
          <w:sz w:val="18"/>
          <w:szCs w:val="18"/>
        </w:rPr>
        <w:t>d</w:t>
      </w:r>
      <w:r>
        <w:rPr>
          <w:b/>
          <w:color w:val="262626"/>
          <w:spacing w:val="1"/>
          <w:sz w:val="18"/>
          <w:szCs w:val="18"/>
        </w:rPr>
        <w:t>i</w:t>
      </w:r>
      <w:r>
        <w:rPr>
          <w:b/>
          <w:color w:val="262626"/>
          <w:spacing w:val="2"/>
          <w:sz w:val="18"/>
          <w:szCs w:val="18"/>
        </w:rPr>
        <w:t>t</w:t>
      </w:r>
      <w:r>
        <w:rPr>
          <w:b/>
          <w:color w:val="262626"/>
          <w:spacing w:val="1"/>
          <w:sz w:val="18"/>
          <w:szCs w:val="18"/>
        </w:rPr>
        <w:t>i</w:t>
      </w:r>
      <w:r>
        <w:rPr>
          <w:b/>
          <w:color w:val="262626"/>
          <w:spacing w:val="3"/>
          <w:sz w:val="18"/>
          <w:szCs w:val="18"/>
        </w:rPr>
        <w:t>o</w:t>
      </w:r>
      <w:r>
        <w:rPr>
          <w:b/>
          <w:color w:val="262626"/>
          <w:sz w:val="18"/>
          <w:szCs w:val="18"/>
        </w:rPr>
        <w:t xml:space="preserve">n </w:t>
      </w:r>
      <w:r>
        <w:rPr>
          <w:b/>
          <w:color w:val="262626"/>
          <w:spacing w:val="19"/>
          <w:sz w:val="18"/>
          <w:szCs w:val="18"/>
        </w:rPr>
        <w:t xml:space="preserve"> </w:t>
      </w:r>
      <w:r>
        <w:rPr>
          <w:b/>
          <w:color w:val="262626"/>
          <w:spacing w:val="2"/>
          <w:sz w:val="18"/>
          <w:szCs w:val="18"/>
        </w:rPr>
        <w:t>a</w:t>
      </w:r>
      <w:r>
        <w:rPr>
          <w:b/>
          <w:color w:val="262626"/>
          <w:spacing w:val="3"/>
          <w:sz w:val="18"/>
          <w:szCs w:val="18"/>
        </w:rPr>
        <w:t>n</w:t>
      </w:r>
      <w:r>
        <w:rPr>
          <w:b/>
          <w:color w:val="262626"/>
          <w:sz w:val="18"/>
          <w:szCs w:val="18"/>
        </w:rPr>
        <w:t>d</w:t>
      </w:r>
      <w:proofErr w:type="gramEnd"/>
      <w:r>
        <w:rPr>
          <w:b/>
          <w:color w:val="262626"/>
          <w:spacing w:val="34"/>
          <w:sz w:val="18"/>
          <w:szCs w:val="18"/>
        </w:rPr>
        <w:t xml:space="preserve"> </w:t>
      </w:r>
      <w:r>
        <w:rPr>
          <w:b/>
          <w:color w:val="262626"/>
          <w:spacing w:val="-8"/>
          <w:sz w:val="18"/>
          <w:szCs w:val="18"/>
        </w:rPr>
        <w:t>f</w:t>
      </w:r>
      <w:r>
        <w:rPr>
          <w:b/>
          <w:color w:val="262626"/>
          <w:spacing w:val="2"/>
          <w:sz w:val="18"/>
          <w:szCs w:val="18"/>
        </w:rPr>
        <w:t>a</w:t>
      </w:r>
      <w:r>
        <w:rPr>
          <w:b/>
          <w:color w:val="262626"/>
          <w:sz w:val="18"/>
          <w:szCs w:val="18"/>
        </w:rPr>
        <w:t>r</w:t>
      </w:r>
      <w:r>
        <w:rPr>
          <w:b/>
          <w:color w:val="262626"/>
          <w:spacing w:val="38"/>
          <w:sz w:val="18"/>
          <w:szCs w:val="18"/>
        </w:rPr>
        <w:t xml:space="preserve"> </w:t>
      </w:r>
      <w:proofErr w:type="spellStart"/>
      <w:r>
        <w:rPr>
          <w:b/>
          <w:color w:val="262626"/>
          <w:spacing w:val="3"/>
          <w:sz w:val="18"/>
          <w:szCs w:val="18"/>
        </w:rPr>
        <w:t>hn</w:t>
      </w:r>
      <w:r>
        <w:rPr>
          <w:b/>
          <w:color w:val="262626"/>
          <w:spacing w:val="1"/>
          <w:sz w:val="18"/>
          <w:szCs w:val="18"/>
        </w:rPr>
        <w:t>il</w:t>
      </w:r>
      <w:r>
        <w:rPr>
          <w:b/>
          <w:color w:val="262626"/>
          <w:spacing w:val="3"/>
          <w:sz w:val="18"/>
          <w:szCs w:val="18"/>
        </w:rPr>
        <w:t>d</w:t>
      </w:r>
      <w:r>
        <w:rPr>
          <w:b/>
          <w:color w:val="262626"/>
          <w:spacing w:val="1"/>
          <w:sz w:val="18"/>
          <w:szCs w:val="18"/>
        </w:rPr>
        <w:t>i</w:t>
      </w:r>
      <w:r>
        <w:rPr>
          <w:b/>
          <w:color w:val="262626"/>
          <w:spacing w:val="3"/>
          <w:sz w:val="18"/>
          <w:szCs w:val="18"/>
        </w:rPr>
        <w:t>no</w:t>
      </w:r>
      <w:r>
        <w:rPr>
          <w:b/>
          <w:color w:val="262626"/>
          <w:sz w:val="18"/>
          <w:szCs w:val="18"/>
        </w:rPr>
        <w:t>s</w:t>
      </w:r>
      <w:proofErr w:type="spellEnd"/>
      <w:r>
        <w:rPr>
          <w:b/>
          <w:color w:val="262626"/>
          <w:sz w:val="18"/>
          <w:szCs w:val="18"/>
        </w:rPr>
        <w:t xml:space="preserve"> </w:t>
      </w:r>
      <w:r>
        <w:rPr>
          <w:b/>
          <w:color w:val="262626"/>
          <w:spacing w:val="12"/>
          <w:sz w:val="18"/>
          <w:szCs w:val="18"/>
        </w:rPr>
        <w:t xml:space="preserve"> </w:t>
      </w:r>
      <w:r>
        <w:rPr>
          <w:b/>
          <w:color w:val="262626"/>
          <w:w w:val="138"/>
          <w:sz w:val="14"/>
          <w:szCs w:val="14"/>
        </w:rPr>
        <w:t>c</w:t>
      </w:r>
      <w:r>
        <w:rPr>
          <w:b/>
          <w:color w:val="262626"/>
          <w:spacing w:val="1"/>
          <w:w w:val="138"/>
          <w:sz w:val="14"/>
          <w:szCs w:val="14"/>
        </w:rPr>
        <w:t>on</w:t>
      </w:r>
      <w:r>
        <w:rPr>
          <w:b/>
          <w:color w:val="262626"/>
          <w:w w:val="138"/>
          <w:sz w:val="14"/>
          <w:szCs w:val="14"/>
        </w:rPr>
        <w:t>structed</w:t>
      </w:r>
      <w:r>
        <w:rPr>
          <w:b/>
          <w:color w:val="262626"/>
          <w:spacing w:val="35"/>
          <w:w w:val="138"/>
          <w:sz w:val="14"/>
          <w:szCs w:val="14"/>
        </w:rPr>
        <w:t xml:space="preserve"> </w:t>
      </w:r>
      <w:r>
        <w:rPr>
          <w:b/>
          <w:color w:val="262626"/>
          <w:w w:val="116"/>
          <w:sz w:val="14"/>
          <w:szCs w:val="14"/>
        </w:rPr>
        <w:t>a</w:t>
      </w:r>
      <w:r>
        <w:rPr>
          <w:b/>
          <w:color w:val="262626"/>
          <w:spacing w:val="-9"/>
          <w:w w:val="195"/>
          <w:sz w:val="14"/>
          <w:szCs w:val="14"/>
        </w:rPr>
        <w:t>f</w:t>
      </w:r>
      <w:r>
        <w:rPr>
          <w:b/>
          <w:color w:val="3B3B3B"/>
          <w:w w:val="123"/>
          <w:sz w:val="14"/>
          <w:szCs w:val="14"/>
        </w:rPr>
        <w:t>t</w:t>
      </w:r>
      <w:r>
        <w:rPr>
          <w:b/>
          <w:color w:val="262626"/>
          <w:w w:val="147"/>
          <w:sz w:val="14"/>
          <w:szCs w:val="14"/>
        </w:rPr>
        <w:t>e</w:t>
      </w:r>
      <w:r>
        <w:rPr>
          <w:b/>
          <w:color w:val="262626"/>
          <w:w w:val="131"/>
          <w:sz w:val="14"/>
          <w:szCs w:val="14"/>
        </w:rPr>
        <w:t>r</w:t>
      </w:r>
      <w:r>
        <w:rPr>
          <w:b/>
          <w:color w:val="262626"/>
          <w:sz w:val="14"/>
          <w:szCs w:val="14"/>
        </w:rPr>
        <w:t xml:space="preserve"> </w:t>
      </w:r>
      <w:r>
        <w:rPr>
          <w:b/>
          <w:color w:val="262626"/>
          <w:spacing w:val="12"/>
          <w:sz w:val="14"/>
          <w:szCs w:val="14"/>
        </w:rPr>
        <w:t xml:space="preserve"> </w:t>
      </w:r>
      <w:r>
        <w:rPr>
          <w:b/>
          <w:color w:val="262626"/>
          <w:w w:val="156"/>
          <w:sz w:val="14"/>
          <w:szCs w:val="14"/>
        </w:rPr>
        <w:t>A</w:t>
      </w:r>
      <w:r>
        <w:rPr>
          <w:b/>
          <w:color w:val="262626"/>
          <w:spacing w:val="-15"/>
          <w:sz w:val="14"/>
          <w:szCs w:val="14"/>
        </w:rPr>
        <w:t xml:space="preserve"> </w:t>
      </w:r>
      <w:proofErr w:type="spellStart"/>
      <w:r>
        <w:rPr>
          <w:b/>
          <w:color w:val="262626"/>
          <w:w w:val="248"/>
          <w:sz w:val="12"/>
          <w:szCs w:val="12"/>
        </w:rPr>
        <w:t>a</w:t>
      </w:r>
      <w:proofErr w:type="spellEnd"/>
      <w:r>
        <w:rPr>
          <w:b/>
          <w:color w:val="262626"/>
          <w:spacing w:val="36"/>
          <w:w w:val="248"/>
          <w:sz w:val="12"/>
          <w:szCs w:val="12"/>
        </w:rPr>
        <w:t xml:space="preserve"> </w:t>
      </w:r>
      <w:r>
        <w:rPr>
          <w:b/>
          <w:color w:val="262626"/>
          <w:w w:val="281"/>
          <w:sz w:val="14"/>
          <w:szCs w:val="14"/>
        </w:rPr>
        <w:t>0</w:t>
      </w:r>
      <w:r>
        <w:rPr>
          <w:b/>
          <w:color w:val="262626"/>
          <w:w w:val="116"/>
          <w:sz w:val="14"/>
          <w:szCs w:val="14"/>
        </w:rPr>
        <w:t>1</w:t>
      </w:r>
      <w:r>
        <w:rPr>
          <w:b/>
          <w:color w:val="262626"/>
          <w:w w:val="150"/>
          <w:sz w:val="14"/>
          <w:szCs w:val="14"/>
        </w:rPr>
        <w:t>0</w:t>
      </w:r>
      <w:r>
        <w:rPr>
          <w:b/>
          <w:color w:val="262626"/>
          <w:sz w:val="14"/>
          <w:szCs w:val="14"/>
        </w:rPr>
        <w:t xml:space="preserve"> </w:t>
      </w:r>
      <w:r>
        <w:rPr>
          <w:b/>
          <w:color w:val="262626"/>
          <w:spacing w:val="-2"/>
          <w:sz w:val="14"/>
          <w:szCs w:val="14"/>
        </w:rPr>
        <w:t xml:space="preserve"> </w:t>
      </w:r>
      <w:r>
        <w:rPr>
          <w:color w:val="262626"/>
          <w:w w:val="223"/>
          <w:sz w:val="6"/>
          <w:szCs w:val="6"/>
        </w:rPr>
        <w:t>e</w:t>
      </w:r>
      <w:r>
        <w:rPr>
          <w:color w:val="262626"/>
          <w:spacing w:val="-7"/>
          <w:sz w:val="6"/>
          <w:szCs w:val="6"/>
        </w:rPr>
        <w:t xml:space="preserve"> </w:t>
      </w:r>
      <w:r>
        <w:rPr>
          <w:color w:val="262626"/>
          <w:w w:val="261"/>
          <w:sz w:val="6"/>
          <w:szCs w:val="6"/>
        </w:rPr>
        <w:t>6</w:t>
      </w:r>
      <w:r>
        <w:rPr>
          <w:color w:val="262626"/>
          <w:spacing w:val="-26"/>
          <w:w w:val="261"/>
          <w:sz w:val="6"/>
          <w:szCs w:val="6"/>
        </w:rPr>
        <w:t xml:space="preserve"> </w:t>
      </w:r>
      <w:r>
        <w:rPr>
          <w:color w:val="262626"/>
          <w:w w:val="261"/>
          <w:sz w:val="6"/>
          <w:szCs w:val="6"/>
        </w:rPr>
        <w:t>6</w:t>
      </w:r>
      <w:r>
        <w:rPr>
          <w:color w:val="262626"/>
          <w:spacing w:val="27"/>
          <w:w w:val="261"/>
          <w:sz w:val="6"/>
          <w:szCs w:val="6"/>
        </w:rPr>
        <w:t xml:space="preserve"> </w:t>
      </w:r>
      <w:r>
        <w:rPr>
          <w:b/>
          <w:color w:val="262626"/>
          <w:w w:val="318"/>
          <w:sz w:val="14"/>
          <w:szCs w:val="14"/>
        </w:rPr>
        <w:t>C</w:t>
      </w:r>
      <w:r>
        <w:rPr>
          <w:b/>
          <w:color w:val="262626"/>
          <w:w w:val="128"/>
          <w:sz w:val="14"/>
          <w:szCs w:val="14"/>
        </w:rPr>
        <w:t>D</w:t>
      </w:r>
      <w:r>
        <w:rPr>
          <w:b/>
          <w:color w:val="262626"/>
          <w:sz w:val="14"/>
          <w:szCs w:val="14"/>
        </w:rPr>
        <w:t xml:space="preserve"> </w:t>
      </w:r>
      <w:r>
        <w:rPr>
          <w:b/>
          <w:color w:val="262626"/>
          <w:spacing w:val="2"/>
          <w:sz w:val="14"/>
          <w:szCs w:val="14"/>
        </w:rPr>
        <w:t xml:space="preserve"> </w:t>
      </w:r>
      <w:r>
        <w:rPr>
          <w:b/>
          <w:color w:val="262626"/>
          <w:w w:val="130"/>
          <w:sz w:val="14"/>
          <w:szCs w:val="14"/>
        </w:rPr>
        <w:t>9</w:t>
      </w:r>
      <w:r>
        <w:rPr>
          <w:b/>
          <w:color w:val="262626"/>
          <w:w w:val="210"/>
          <w:sz w:val="14"/>
          <w:szCs w:val="14"/>
        </w:rPr>
        <w:t>+</w:t>
      </w:r>
      <w:r>
        <w:rPr>
          <w:b/>
          <w:color w:val="262626"/>
          <w:sz w:val="14"/>
          <w:szCs w:val="14"/>
        </w:rPr>
        <w:t xml:space="preserve">     </w:t>
      </w:r>
      <w:r>
        <w:rPr>
          <w:b/>
          <w:color w:val="262626"/>
          <w:spacing w:val="2"/>
          <w:sz w:val="14"/>
          <w:szCs w:val="14"/>
        </w:rPr>
        <w:t xml:space="preserve"> </w:t>
      </w:r>
      <w:r>
        <w:rPr>
          <w:b/>
          <w:color w:val="262626"/>
          <w:w w:val="190"/>
          <w:sz w:val="16"/>
          <w:szCs w:val="16"/>
        </w:rPr>
        <w:t>u</w:t>
      </w:r>
      <w:r>
        <w:rPr>
          <w:b/>
          <w:color w:val="262626"/>
          <w:spacing w:val="8"/>
          <w:w w:val="190"/>
          <w:sz w:val="16"/>
          <w:szCs w:val="16"/>
        </w:rPr>
        <w:t>:</w:t>
      </w:r>
      <w:r>
        <w:rPr>
          <w:b/>
          <w:color w:val="262626"/>
          <w:spacing w:val="3"/>
          <w:w w:val="128"/>
          <w:sz w:val="16"/>
          <w:szCs w:val="16"/>
        </w:rPr>
        <w:t>a</w:t>
      </w:r>
      <w:r>
        <w:rPr>
          <w:b/>
          <w:color w:val="262626"/>
          <w:w w:val="222"/>
          <w:sz w:val="16"/>
          <w:szCs w:val="16"/>
        </w:rPr>
        <w:t>.</w:t>
      </w:r>
    </w:p>
    <w:sectPr w:rsidR="007A7FCA">
      <w:pgSz w:w="15980" w:h="12440" w:orient="landscape"/>
      <w:pgMar w:top="440" w:right="56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A5128"/>
    <w:multiLevelType w:val="multilevel"/>
    <w:tmpl w:val="45BA4A2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CA"/>
    <w:rsid w:val="007A7FCA"/>
    <w:rsid w:val="00B2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330E3EA9-ADF9-4075-B069-76770DD4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2170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Farrar</dc:creator>
  <cp:lastModifiedBy>Adrienne Farrar</cp:lastModifiedBy>
  <cp:revision>2</cp:revision>
  <dcterms:created xsi:type="dcterms:W3CDTF">2023-03-13T15:29:00Z</dcterms:created>
  <dcterms:modified xsi:type="dcterms:W3CDTF">2023-03-13T15:29:00Z</dcterms:modified>
</cp:coreProperties>
</file>